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246" w:rsidRDefault="00764246">
      <w:pPr>
        <w:spacing w:before="4" w:line="120" w:lineRule="exact"/>
        <w:rPr>
          <w:sz w:val="12"/>
          <w:szCs w:val="12"/>
        </w:rPr>
      </w:pPr>
    </w:p>
    <w:p w:rsidR="00764246" w:rsidRDefault="00EA5A4C">
      <w:pPr>
        <w:ind w:left="746" w:right="755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G</w:t>
      </w:r>
      <w:r>
        <w:rPr>
          <w:rFonts w:ascii="Arial" w:eastAsia="Arial" w:hAnsi="Arial" w:cs="Arial"/>
          <w:b/>
          <w:spacing w:val="-6"/>
          <w:sz w:val="26"/>
          <w:szCs w:val="26"/>
        </w:rPr>
        <w:t>A</w:t>
      </w:r>
      <w:r>
        <w:rPr>
          <w:rFonts w:ascii="Arial" w:eastAsia="Arial" w:hAnsi="Arial" w:cs="Arial"/>
          <w:b/>
          <w:sz w:val="26"/>
          <w:szCs w:val="26"/>
        </w:rPr>
        <w:t>M</w:t>
      </w:r>
      <w:r>
        <w:rPr>
          <w:rFonts w:ascii="Arial" w:eastAsia="Arial" w:hAnsi="Arial" w:cs="Arial"/>
          <w:b/>
          <w:spacing w:val="1"/>
          <w:sz w:val="26"/>
          <w:szCs w:val="26"/>
        </w:rPr>
        <w:t>B</w:t>
      </w:r>
      <w:r>
        <w:rPr>
          <w:rFonts w:ascii="Arial" w:eastAsia="Arial" w:hAnsi="Arial" w:cs="Arial"/>
          <w:b/>
          <w:spacing w:val="-4"/>
          <w:sz w:val="26"/>
          <w:szCs w:val="26"/>
        </w:rPr>
        <w:t>A</w:t>
      </w:r>
      <w:r>
        <w:rPr>
          <w:rFonts w:ascii="Arial" w:eastAsia="Arial" w:hAnsi="Arial" w:cs="Arial"/>
          <w:b/>
          <w:sz w:val="26"/>
          <w:szCs w:val="26"/>
        </w:rPr>
        <w:t>R</w:t>
      </w:r>
      <w:r>
        <w:rPr>
          <w:rFonts w:ascii="Arial" w:eastAsia="Arial" w:hAnsi="Arial" w:cs="Arial"/>
          <w:b/>
          <w:spacing w:val="-3"/>
          <w:sz w:val="26"/>
          <w:szCs w:val="26"/>
        </w:rPr>
        <w:t>A</w:t>
      </w:r>
      <w:r>
        <w:rPr>
          <w:rFonts w:ascii="Arial" w:eastAsia="Arial" w:hAnsi="Arial" w:cs="Arial"/>
          <w:b/>
          <w:sz w:val="26"/>
          <w:szCs w:val="26"/>
        </w:rPr>
        <w:t>N</w:t>
      </w:r>
      <w:r>
        <w:rPr>
          <w:rFonts w:ascii="Arial" w:eastAsia="Arial" w:hAnsi="Arial" w:cs="Arial"/>
          <w:b/>
          <w:spacing w:val="1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spacing w:val="4"/>
          <w:sz w:val="26"/>
          <w:szCs w:val="26"/>
        </w:rPr>
        <w:t>S</w:t>
      </w:r>
      <w:r>
        <w:rPr>
          <w:rFonts w:ascii="Arial" w:eastAsia="Arial" w:hAnsi="Arial" w:cs="Arial"/>
          <w:b/>
          <w:spacing w:val="-3"/>
          <w:sz w:val="26"/>
          <w:szCs w:val="26"/>
        </w:rPr>
        <w:t>T</w:t>
      </w:r>
      <w:r>
        <w:rPr>
          <w:rFonts w:ascii="Arial" w:eastAsia="Arial" w:hAnsi="Arial" w:cs="Arial"/>
          <w:b/>
          <w:spacing w:val="-1"/>
          <w:sz w:val="26"/>
          <w:szCs w:val="26"/>
        </w:rPr>
        <w:t>A</w:t>
      </w:r>
      <w:r>
        <w:rPr>
          <w:rFonts w:ascii="Arial" w:eastAsia="Arial" w:hAnsi="Arial" w:cs="Arial"/>
          <w:b/>
          <w:sz w:val="26"/>
          <w:szCs w:val="26"/>
        </w:rPr>
        <w:t>T</w:t>
      </w:r>
      <w:r>
        <w:rPr>
          <w:rFonts w:ascii="Arial" w:eastAsia="Arial" w:hAnsi="Arial" w:cs="Arial"/>
          <w:b/>
          <w:spacing w:val="-2"/>
          <w:sz w:val="26"/>
          <w:szCs w:val="26"/>
        </w:rPr>
        <w:t>U</w:t>
      </w:r>
      <w:r>
        <w:rPr>
          <w:rFonts w:ascii="Arial" w:eastAsia="Arial" w:hAnsi="Arial" w:cs="Arial"/>
          <w:b/>
          <w:sz w:val="26"/>
          <w:szCs w:val="26"/>
        </w:rPr>
        <w:t>S</w:t>
      </w:r>
      <w:r>
        <w:rPr>
          <w:rFonts w:ascii="Arial" w:eastAsia="Arial" w:hAnsi="Arial" w:cs="Arial"/>
          <w:b/>
          <w:spacing w:val="1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spacing w:val="-6"/>
          <w:sz w:val="26"/>
          <w:szCs w:val="26"/>
        </w:rPr>
        <w:t>A</w:t>
      </w:r>
      <w:r>
        <w:rPr>
          <w:rFonts w:ascii="Arial" w:eastAsia="Arial" w:hAnsi="Arial" w:cs="Arial"/>
          <w:b/>
          <w:spacing w:val="-1"/>
          <w:sz w:val="26"/>
          <w:szCs w:val="26"/>
        </w:rPr>
        <w:t>N</w:t>
      </w:r>
      <w:r>
        <w:rPr>
          <w:rFonts w:ascii="Arial" w:eastAsia="Arial" w:hAnsi="Arial" w:cs="Arial"/>
          <w:b/>
          <w:sz w:val="26"/>
          <w:szCs w:val="26"/>
        </w:rPr>
        <w:t>EM</w:t>
      </w:r>
      <w:r>
        <w:rPr>
          <w:rFonts w:ascii="Arial" w:eastAsia="Arial" w:hAnsi="Arial" w:cs="Arial"/>
          <w:b/>
          <w:spacing w:val="2"/>
          <w:sz w:val="26"/>
          <w:szCs w:val="26"/>
        </w:rPr>
        <w:t>I</w:t>
      </w:r>
      <w:r>
        <w:rPr>
          <w:rFonts w:ascii="Arial" w:eastAsia="Arial" w:hAnsi="Arial" w:cs="Arial"/>
          <w:b/>
          <w:sz w:val="26"/>
          <w:szCs w:val="26"/>
        </w:rPr>
        <w:t>A</w:t>
      </w:r>
      <w:r>
        <w:rPr>
          <w:rFonts w:ascii="Arial" w:eastAsia="Arial" w:hAnsi="Arial" w:cs="Arial"/>
          <w:b/>
          <w:spacing w:val="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spacing w:val="2"/>
          <w:sz w:val="26"/>
          <w:szCs w:val="26"/>
        </w:rPr>
        <w:t>P</w:t>
      </w:r>
      <w:r>
        <w:rPr>
          <w:rFonts w:ascii="Arial" w:eastAsia="Arial" w:hAnsi="Arial" w:cs="Arial"/>
          <w:b/>
          <w:spacing w:val="-4"/>
          <w:sz w:val="26"/>
          <w:szCs w:val="26"/>
        </w:rPr>
        <w:t>A</w:t>
      </w:r>
      <w:r>
        <w:rPr>
          <w:rFonts w:ascii="Arial" w:eastAsia="Arial" w:hAnsi="Arial" w:cs="Arial"/>
          <w:b/>
          <w:spacing w:val="3"/>
          <w:sz w:val="26"/>
          <w:szCs w:val="26"/>
        </w:rPr>
        <w:t>D</w:t>
      </w:r>
      <w:r>
        <w:rPr>
          <w:rFonts w:ascii="Arial" w:eastAsia="Arial" w:hAnsi="Arial" w:cs="Arial"/>
          <w:b/>
          <w:sz w:val="26"/>
          <w:szCs w:val="26"/>
        </w:rPr>
        <w:t>A</w:t>
      </w:r>
      <w:r>
        <w:rPr>
          <w:rFonts w:ascii="Arial" w:eastAsia="Arial" w:hAnsi="Arial" w:cs="Arial"/>
          <w:b/>
          <w:spacing w:val="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spacing w:val="2"/>
          <w:sz w:val="26"/>
          <w:szCs w:val="26"/>
        </w:rPr>
        <w:t>C</w:t>
      </w:r>
      <w:r>
        <w:rPr>
          <w:rFonts w:ascii="Arial" w:eastAsia="Arial" w:hAnsi="Arial" w:cs="Arial"/>
          <w:b/>
          <w:spacing w:val="-4"/>
          <w:sz w:val="26"/>
          <w:szCs w:val="26"/>
        </w:rPr>
        <w:t>A</w:t>
      </w:r>
      <w:r>
        <w:rPr>
          <w:rFonts w:ascii="Arial" w:eastAsia="Arial" w:hAnsi="Arial" w:cs="Arial"/>
          <w:b/>
          <w:sz w:val="26"/>
          <w:szCs w:val="26"/>
        </w:rPr>
        <w:t>L</w:t>
      </w:r>
      <w:r>
        <w:rPr>
          <w:rFonts w:ascii="Arial" w:eastAsia="Arial" w:hAnsi="Arial" w:cs="Arial"/>
          <w:b/>
          <w:spacing w:val="-3"/>
          <w:sz w:val="26"/>
          <w:szCs w:val="26"/>
        </w:rPr>
        <w:t>O</w:t>
      </w:r>
      <w:r>
        <w:rPr>
          <w:rFonts w:ascii="Arial" w:eastAsia="Arial" w:hAnsi="Arial" w:cs="Arial"/>
          <w:b/>
          <w:sz w:val="26"/>
          <w:szCs w:val="26"/>
        </w:rPr>
        <w:t>N</w:t>
      </w:r>
      <w:r>
        <w:rPr>
          <w:rFonts w:ascii="Arial" w:eastAsia="Arial" w:hAnsi="Arial" w:cs="Arial"/>
          <w:b/>
          <w:spacing w:val="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101"/>
          <w:sz w:val="26"/>
          <w:szCs w:val="26"/>
        </w:rPr>
        <w:t>PENG</w:t>
      </w:r>
      <w:r>
        <w:rPr>
          <w:rFonts w:ascii="Arial" w:eastAsia="Arial" w:hAnsi="Arial" w:cs="Arial"/>
          <w:b/>
          <w:spacing w:val="-2"/>
          <w:w w:val="101"/>
          <w:sz w:val="26"/>
          <w:szCs w:val="26"/>
        </w:rPr>
        <w:t>A</w:t>
      </w:r>
      <w:r>
        <w:rPr>
          <w:rFonts w:ascii="Arial" w:eastAsia="Arial" w:hAnsi="Arial" w:cs="Arial"/>
          <w:b/>
          <w:w w:val="101"/>
          <w:sz w:val="26"/>
          <w:szCs w:val="26"/>
        </w:rPr>
        <w:t>N</w:t>
      </w:r>
      <w:r>
        <w:rPr>
          <w:rFonts w:ascii="Arial" w:eastAsia="Arial" w:hAnsi="Arial" w:cs="Arial"/>
          <w:b/>
          <w:spacing w:val="-2"/>
          <w:w w:val="101"/>
          <w:sz w:val="26"/>
          <w:szCs w:val="26"/>
        </w:rPr>
        <w:t>T</w:t>
      </w:r>
      <w:r>
        <w:rPr>
          <w:rFonts w:ascii="Arial" w:eastAsia="Arial" w:hAnsi="Arial" w:cs="Arial"/>
          <w:b/>
          <w:w w:val="101"/>
          <w:sz w:val="26"/>
          <w:szCs w:val="26"/>
        </w:rPr>
        <w:t xml:space="preserve">IN </w:t>
      </w:r>
      <w:r>
        <w:rPr>
          <w:rFonts w:ascii="Arial" w:eastAsia="Arial" w:hAnsi="Arial" w:cs="Arial"/>
          <w:b/>
          <w:spacing w:val="-1"/>
          <w:sz w:val="26"/>
          <w:szCs w:val="26"/>
        </w:rPr>
        <w:t>D</w:t>
      </w:r>
      <w:r>
        <w:rPr>
          <w:rFonts w:ascii="Arial" w:eastAsia="Arial" w:hAnsi="Arial" w:cs="Arial"/>
          <w:b/>
          <w:sz w:val="26"/>
          <w:szCs w:val="26"/>
        </w:rPr>
        <w:t>I</w:t>
      </w:r>
      <w:r>
        <w:rPr>
          <w:rFonts w:ascii="Arial" w:eastAsia="Arial" w:hAnsi="Arial" w:cs="Arial"/>
          <w:b/>
          <w:spacing w:val="6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spacing w:val="-1"/>
          <w:sz w:val="26"/>
          <w:szCs w:val="26"/>
        </w:rPr>
        <w:t>PUSK</w:t>
      </w:r>
      <w:r>
        <w:rPr>
          <w:rFonts w:ascii="Arial" w:eastAsia="Arial" w:hAnsi="Arial" w:cs="Arial"/>
          <w:b/>
          <w:sz w:val="26"/>
          <w:szCs w:val="26"/>
        </w:rPr>
        <w:t>ES</w:t>
      </w:r>
      <w:r>
        <w:rPr>
          <w:rFonts w:ascii="Arial" w:eastAsia="Arial" w:hAnsi="Arial" w:cs="Arial"/>
          <w:b/>
          <w:spacing w:val="-2"/>
          <w:sz w:val="26"/>
          <w:szCs w:val="26"/>
        </w:rPr>
        <w:t>M</w:t>
      </w:r>
      <w:r>
        <w:rPr>
          <w:rFonts w:ascii="Arial" w:eastAsia="Arial" w:hAnsi="Arial" w:cs="Arial"/>
          <w:b/>
          <w:spacing w:val="-6"/>
          <w:sz w:val="26"/>
          <w:szCs w:val="26"/>
        </w:rPr>
        <w:t>A</w:t>
      </w:r>
      <w:r>
        <w:rPr>
          <w:rFonts w:ascii="Arial" w:eastAsia="Arial" w:hAnsi="Arial" w:cs="Arial"/>
          <w:b/>
          <w:sz w:val="26"/>
          <w:szCs w:val="26"/>
        </w:rPr>
        <w:t>S</w:t>
      </w:r>
      <w:r>
        <w:rPr>
          <w:rFonts w:ascii="Arial" w:eastAsia="Arial" w:hAnsi="Arial" w:cs="Arial"/>
          <w:b/>
          <w:spacing w:val="16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spacing w:val="2"/>
          <w:sz w:val="26"/>
          <w:szCs w:val="26"/>
        </w:rPr>
        <w:t>S</w:t>
      </w:r>
      <w:r>
        <w:rPr>
          <w:rFonts w:ascii="Arial" w:eastAsia="Arial" w:hAnsi="Arial" w:cs="Arial"/>
          <w:b/>
          <w:spacing w:val="-1"/>
          <w:sz w:val="26"/>
          <w:szCs w:val="26"/>
        </w:rPr>
        <w:t>E</w:t>
      </w:r>
      <w:r>
        <w:rPr>
          <w:rFonts w:ascii="Arial" w:eastAsia="Arial" w:hAnsi="Arial" w:cs="Arial"/>
          <w:b/>
          <w:sz w:val="26"/>
          <w:szCs w:val="26"/>
        </w:rPr>
        <w:t>D</w:t>
      </w:r>
      <w:r>
        <w:rPr>
          <w:rFonts w:ascii="Arial" w:eastAsia="Arial" w:hAnsi="Arial" w:cs="Arial"/>
          <w:b/>
          <w:spacing w:val="-5"/>
          <w:sz w:val="26"/>
          <w:szCs w:val="26"/>
        </w:rPr>
        <w:t>A</w:t>
      </w:r>
      <w:r>
        <w:rPr>
          <w:rFonts w:ascii="Arial" w:eastAsia="Arial" w:hAnsi="Arial" w:cs="Arial"/>
          <w:b/>
          <w:spacing w:val="-1"/>
          <w:sz w:val="26"/>
          <w:szCs w:val="26"/>
        </w:rPr>
        <w:t>Y</w:t>
      </w:r>
      <w:r>
        <w:rPr>
          <w:rFonts w:ascii="Arial" w:eastAsia="Arial" w:hAnsi="Arial" w:cs="Arial"/>
          <w:b/>
          <w:sz w:val="26"/>
          <w:szCs w:val="26"/>
        </w:rPr>
        <w:t>U</w:t>
      </w:r>
      <w:r>
        <w:rPr>
          <w:rFonts w:ascii="Arial" w:eastAsia="Arial" w:hAnsi="Arial" w:cs="Arial"/>
          <w:b/>
          <w:spacing w:val="1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sz w:val="26"/>
          <w:szCs w:val="26"/>
        </w:rPr>
        <w:t>I</w:t>
      </w:r>
      <w:r>
        <w:rPr>
          <w:rFonts w:ascii="Arial" w:eastAsia="Arial" w:hAnsi="Arial" w:cs="Arial"/>
          <w:b/>
          <w:spacing w:val="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spacing w:val="2"/>
          <w:sz w:val="26"/>
          <w:szCs w:val="26"/>
        </w:rPr>
        <w:t>D</w:t>
      </w:r>
      <w:r>
        <w:rPr>
          <w:rFonts w:ascii="Arial" w:eastAsia="Arial" w:hAnsi="Arial" w:cs="Arial"/>
          <w:b/>
          <w:spacing w:val="-6"/>
          <w:sz w:val="26"/>
          <w:szCs w:val="26"/>
        </w:rPr>
        <w:t>A</w:t>
      </w:r>
      <w:r>
        <w:rPr>
          <w:rFonts w:ascii="Arial" w:eastAsia="Arial" w:hAnsi="Arial" w:cs="Arial"/>
          <w:b/>
          <w:sz w:val="26"/>
          <w:szCs w:val="26"/>
        </w:rPr>
        <w:t>N</w:t>
      </w:r>
      <w:r>
        <w:rPr>
          <w:rFonts w:ascii="Arial" w:eastAsia="Arial" w:hAnsi="Arial" w:cs="Arial"/>
          <w:b/>
          <w:spacing w:val="6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spacing w:val="2"/>
          <w:sz w:val="26"/>
          <w:szCs w:val="26"/>
        </w:rPr>
        <w:t>P</w:t>
      </w:r>
      <w:r>
        <w:rPr>
          <w:rFonts w:ascii="Arial" w:eastAsia="Arial" w:hAnsi="Arial" w:cs="Arial"/>
          <w:b/>
          <w:sz w:val="26"/>
          <w:szCs w:val="26"/>
        </w:rPr>
        <w:t>US</w:t>
      </w:r>
      <w:r>
        <w:rPr>
          <w:rFonts w:ascii="Arial" w:eastAsia="Arial" w:hAnsi="Arial" w:cs="Arial"/>
          <w:b/>
          <w:spacing w:val="-2"/>
          <w:sz w:val="26"/>
          <w:szCs w:val="26"/>
        </w:rPr>
        <w:t>K</w:t>
      </w:r>
      <w:r>
        <w:rPr>
          <w:rFonts w:ascii="Arial" w:eastAsia="Arial" w:hAnsi="Arial" w:cs="Arial"/>
          <w:b/>
          <w:spacing w:val="-1"/>
          <w:sz w:val="26"/>
          <w:szCs w:val="26"/>
        </w:rPr>
        <w:t>ES</w:t>
      </w:r>
      <w:r>
        <w:rPr>
          <w:rFonts w:ascii="Arial" w:eastAsia="Arial" w:hAnsi="Arial" w:cs="Arial"/>
          <w:b/>
          <w:spacing w:val="3"/>
          <w:sz w:val="26"/>
          <w:szCs w:val="26"/>
        </w:rPr>
        <w:t>M</w:t>
      </w:r>
      <w:r>
        <w:rPr>
          <w:rFonts w:ascii="Arial" w:eastAsia="Arial" w:hAnsi="Arial" w:cs="Arial"/>
          <w:b/>
          <w:spacing w:val="-6"/>
          <w:sz w:val="26"/>
          <w:szCs w:val="26"/>
        </w:rPr>
        <w:t>A</w:t>
      </w:r>
      <w:r>
        <w:rPr>
          <w:rFonts w:ascii="Arial" w:eastAsia="Arial" w:hAnsi="Arial" w:cs="Arial"/>
          <w:b/>
          <w:sz w:val="26"/>
          <w:szCs w:val="26"/>
        </w:rPr>
        <w:t>S</w:t>
      </w:r>
      <w:r>
        <w:rPr>
          <w:rFonts w:ascii="Arial" w:eastAsia="Arial" w:hAnsi="Arial" w:cs="Arial"/>
          <w:b/>
          <w:spacing w:val="16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sz w:val="26"/>
          <w:szCs w:val="26"/>
        </w:rPr>
        <w:t>SED</w:t>
      </w:r>
      <w:r>
        <w:rPr>
          <w:rFonts w:ascii="Arial" w:eastAsia="Arial" w:hAnsi="Arial" w:cs="Arial"/>
          <w:b/>
          <w:spacing w:val="-5"/>
          <w:sz w:val="26"/>
          <w:szCs w:val="26"/>
        </w:rPr>
        <w:t>A</w:t>
      </w:r>
      <w:r>
        <w:rPr>
          <w:rFonts w:ascii="Arial" w:eastAsia="Arial" w:hAnsi="Arial" w:cs="Arial"/>
          <w:b/>
          <w:sz w:val="26"/>
          <w:szCs w:val="26"/>
        </w:rPr>
        <w:t>YU</w:t>
      </w:r>
      <w:r>
        <w:rPr>
          <w:rFonts w:ascii="Arial" w:eastAsia="Arial" w:hAnsi="Arial" w:cs="Arial"/>
          <w:b/>
          <w:spacing w:val="1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spacing w:val="1"/>
          <w:w w:val="102"/>
          <w:sz w:val="26"/>
          <w:szCs w:val="26"/>
        </w:rPr>
        <w:t>I</w:t>
      </w:r>
      <w:r>
        <w:rPr>
          <w:rFonts w:ascii="Arial" w:eastAsia="Arial" w:hAnsi="Arial" w:cs="Arial"/>
          <w:b/>
          <w:w w:val="102"/>
          <w:sz w:val="26"/>
          <w:szCs w:val="26"/>
        </w:rPr>
        <w:t xml:space="preserve">I </w:t>
      </w:r>
      <w:r>
        <w:rPr>
          <w:rFonts w:ascii="Arial" w:eastAsia="Arial" w:hAnsi="Arial" w:cs="Arial"/>
          <w:b/>
          <w:sz w:val="26"/>
          <w:szCs w:val="26"/>
        </w:rPr>
        <w:t>B</w:t>
      </w:r>
      <w:r>
        <w:rPr>
          <w:rFonts w:ascii="Arial" w:eastAsia="Arial" w:hAnsi="Arial" w:cs="Arial"/>
          <w:b/>
          <w:spacing w:val="-3"/>
          <w:sz w:val="26"/>
          <w:szCs w:val="26"/>
        </w:rPr>
        <w:t>A</w:t>
      </w:r>
      <w:r>
        <w:rPr>
          <w:rFonts w:ascii="Arial" w:eastAsia="Arial" w:hAnsi="Arial" w:cs="Arial"/>
          <w:b/>
          <w:sz w:val="26"/>
          <w:szCs w:val="26"/>
        </w:rPr>
        <w:t>N</w:t>
      </w:r>
      <w:r>
        <w:rPr>
          <w:rFonts w:ascii="Arial" w:eastAsia="Arial" w:hAnsi="Arial" w:cs="Arial"/>
          <w:b/>
          <w:spacing w:val="-2"/>
          <w:sz w:val="26"/>
          <w:szCs w:val="26"/>
        </w:rPr>
        <w:t>T</w:t>
      </w:r>
      <w:r>
        <w:rPr>
          <w:rFonts w:ascii="Arial" w:eastAsia="Arial" w:hAnsi="Arial" w:cs="Arial"/>
          <w:b/>
          <w:sz w:val="26"/>
          <w:szCs w:val="26"/>
        </w:rPr>
        <w:t>UL</w:t>
      </w:r>
      <w:r>
        <w:rPr>
          <w:rFonts w:ascii="Arial" w:eastAsia="Arial" w:hAnsi="Arial" w:cs="Arial"/>
          <w:b/>
          <w:spacing w:val="1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sz w:val="26"/>
          <w:szCs w:val="26"/>
        </w:rPr>
        <w:t>Y</w:t>
      </w:r>
      <w:r>
        <w:rPr>
          <w:rFonts w:ascii="Arial" w:eastAsia="Arial" w:hAnsi="Arial" w:cs="Arial"/>
          <w:b/>
          <w:spacing w:val="-2"/>
          <w:sz w:val="26"/>
          <w:szCs w:val="26"/>
        </w:rPr>
        <w:t>O</w:t>
      </w:r>
      <w:r>
        <w:rPr>
          <w:rFonts w:ascii="Arial" w:eastAsia="Arial" w:hAnsi="Arial" w:cs="Arial"/>
          <w:b/>
          <w:sz w:val="26"/>
          <w:szCs w:val="26"/>
        </w:rPr>
        <w:t>GY</w:t>
      </w:r>
      <w:r>
        <w:rPr>
          <w:rFonts w:ascii="Arial" w:eastAsia="Arial" w:hAnsi="Arial" w:cs="Arial"/>
          <w:b/>
          <w:spacing w:val="-5"/>
          <w:sz w:val="26"/>
          <w:szCs w:val="26"/>
        </w:rPr>
        <w:t>A</w:t>
      </w:r>
      <w:r>
        <w:rPr>
          <w:rFonts w:ascii="Arial" w:eastAsia="Arial" w:hAnsi="Arial" w:cs="Arial"/>
          <w:b/>
          <w:sz w:val="26"/>
          <w:szCs w:val="26"/>
        </w:rPr>
        <w:t>K</w:t>
      </w:r>
      <w:r>
        <w:rPr>
          <w:rFonts w:ascii="Arial" w:eastAsia="Arial" w:hAnsi="Arial" w:cs="Arial"/>
          <w:b/>
          <w:spacing w:val="-3"/>
          <w:sz w:val="26"/>
          <w:szCs w:val="26"/>
        </w:rPr>
        <w:t>A</w:t>
      </w:r>
      <w:r>
        <w:rPr>
          <w:rFonts w:ascii="Arial" w:eastAsia="Arial" w:hAnsi="Arial" w:cs="Arial"/>
          <w:b/>
          <w:sz w:val="26"/>
          <w:szCs w:val="26"/>
        </w:rPr>
        <w:t>R</w:t>
      </w:r>
      <w:r>
        <w:rPr>
          <w:rFonts w:ascii="Arial" w:eastAsia="Arial" w:hAnsi="Arial" w:cs="Arial"/>
          <w:b/>
          <w:spacing w:val="2"/>
          <w:sz w:val="26"/>
          <w:szCs w:val="26"/>
        </w:rPr>
        <w:t>T</w:t>
      </w:r>
      <w:r>
        <w:rPr>
          <w:rFonts w:ascii="Arial" w:eastAsia="Arial" w:hAnsi="Arial" w:cs="Arial"/>
          <w:b/>
          <w:sz w:val="26"/>
          <w:szCs w:val="26"/>
        </w:rPr>
        <w:t>A</w:t>
      </w:r>
      <w:r>
        <w:rPr>
          <w:rFonts w:ascii="Arial" w:eastAsia="Arial" w:hAnsi="Arial" w:cs="Arial"/>
          <w:b/>
          <w:spacing w:val="1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101"/>
          <w:sz w:val="26"/>
          <w:szCs w:val="26"/>
        </w:rPr>
        <w:t>20</w:t>
      </w:r>
      <w:r>
        <w:rPr>
          <w:rFonts w:ascii="Arial" w:eastAsia="Arial" w:hAnsi="Arial" w:cs="Arial"/>
          <w:b/>
          <w:spacing w:val="-1"/>
          <w:w w:val="101"/>
          <w:sz w:val="26"/>
          <w:szCs w:val="26"/>
        </w:rPr>
        <w:t>1</w:t>
      </w:r>
      <w:r>
        <w:rPr>
          <w:rFonts w:ascii="Arial" w:eastAsia="Arial" w:hAnsi="Arial" w:cs="Arial"/>
          <w:b/>
          <w:w w:val="101"/>
          <w:sz w:val="26"/>
          <w:szCs w:val="26"/>
        </w:rPr>
        <w:t>5</w:t>
      </w: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before="9" w:line="200" w:lineRule="exact"/>
      </w:pPr>
    </w:p>
    <w:p w:rsidR="00764246" w:rsidRDefault="00EA5A4C">
      <w:pPr>
        <w:ind w:left="3271" w:right="3283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spacing w:val="-1"/>
          <w:sz w:val="26"/>
          <w:szCs w:val="26"/>
        </w:rPr>
        <w:t>N</w:t>
      </w:r>
      <w:r>
        <w:rPr>
          <w:rFonts w:ascii="Arial" w:eastAsia="Arial" w:hAnsi="Arial" w:cs="Arial"/>
          <w:b/>
          <w:sz w:val="26"/>
          <w:szCs w:val="26"/>
        </w:rPr>
        <w:t>a</w:t>
      </w:r>
      <w:r>
        <w:rPr>
          <w:rFonts w:ascii="Arial" w:eastAsia="Arial" w:hAnsi="Arial" w:cs="Arial"/>
          <w:b/>
          <w:spacing w:val="-1"/>
          <w:sz w:val="26"/>
          <w:szCs w:val="26"/>
        </w:rPr>
        <w:t>s</w:t>
      </w:r>
      <w:r>
        <w:rPr>
          <w:rFonts w:ascii="Arial" w:eastAsia="Arial" w:hAnsi="Arial" w:cs="Arial"/>
          <w:b/>
          <w:sz w:val="26"/>
          <w:szCs w:val="26"/>
        </w:rPr>
        <w:t>k</w:t>
      </w:r>
      <w:r>
        <w:rPr>
          <w:rFonts w:ascii="Arial" w:eastAsia="Arial" w:hAnsi="Arial" w:cs="Arial"/>
          <w:b/>
          <w:spacing w:val="-1"/>
          <w:sz w:val="26"/>
          <w:szCs w:val="26"/>
        </w:rPr>
        <w:t>a</w:t>
      </w:r>
      <w:r>
        <w:rPr>
          <w:rFonts w:ascii="Arial" w:eastAsia="Arial" w:hAnsi="Arial" w:cs="Arial"/>
          <w:b/>
          <w:sz w:val="26"/>
          <w:szCs w:val="26"/>
        </w:rPr>
        <w:t>h</w:t>
      </w:r>
      <w:r>
        <w:rPr>
          <w:rFonts w:ascii="Arial" w:eastAsia="Arial" w:hAnsi="Arial" w:cs="Arial"/>
          <w:b/>
          <w:spacing w:val="1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101"/>
          <w:sz w:val="26"/>
          <w:szCs w:val="26"/>
        </w:rPr>
        <w:t>P</w:t>
      </w:r>
      <w:r>
        <w:rPr>
          <w:rFonts w:ascii="Arial" w:eastAsia="Arial" w:hAnsi="Arial" w:cs="Arial"/>
          <w:b/>
          <w:spacing w:val="-2"/>
          <w:w w:val="101"/>
          <w:sz w:val="26"/>
          <w:szCs w:val="26"/>
        </w:rPr>
        <w:t>u</w:t>
      </w:r>
      <w:r>
        <w:rPr>
          <w:rFonts w:ascii="Arial" w:eastAsia="Arial" w:hAnsi="Arial" w:cs="Arial"/>
          <w:b/>
          <w:w w:val="101"/>
          <w:sz w:val="26"/>
          <w:szCs w:val="26"/>
        </w:rPr>
        <w:t>bli</w:t>
      </w:r>
      <w:r>
        <w:rPr>
          <w:rFonts w:ascii="Arial" w:eastAsia="Arial" w:hAnsi="Arial" w:cs="Arial"/>
          <w:b/>
          <w:spacing w:val="-2"/>
          <w:w w:val="101"/>
          <w:sz w:val="26"/>
          <w:szCs w:val="26"/>
        </w:rPr>
        <w:t>k</w:t>
      </w:r>
      <w:r>
        <w:rPr>
          <w:rFonts w:ascii="Arial" w:eastAsia="Arial" w:hAnsi="Arial" w:cs="Arial"/>
          <w:b/>
          <w:w w:val="101"/>
          <w:sz w:val="26"/>
          <w:szCs w:val="26"/>
        </w:rPr>
        <w:t>a</w:t>
      </w:r>
      <w:r>
        <w:rPr>
          <w:rFonts w:ascii="Arial" w:eastAsia="Arial" w:hAnsi="Arial" w:cs="Arial"/>
          <w:b/>
          <w:spacing w:val="-1"/>
          <w:w w:val="101"/>
          <w:sz w:val="26"/>
          <w:szCs w:val="26"/>
        </w:rPr>
        <w:t>s</w:t>
      </w:r>
      <w:r>
        <w:rPr>
          <w:rFonts w:ascii="Arial" w:eastAsia="Arial" w:hAnsi="Arial" w:cs="Arial"/>
          <w:b/>
          <w:w w:val="102"/>
          <w:sz w:val="26"/>
          <w:szCs w:val="26"/>
        </w:rPr>
        <w:t>i</w:t>
      </w: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before="20" w:line="260" w:lineRule="exact"/>
        <w:rPr>
          <w:sz w:val="26"/>
          <w:szCs w:val="26"/>
        </w:rPr>
      </w:pPr>
    </w:p>
    <w:p w:rsidR="00764246" w:rsidRDefault="007226D3">
      <w:pPr>
        <w:ind w:left="2763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9.7pt;height:202.25pt">
            <v:imagedata r:id="rId8" o:title=""/>
          </v:shape>
        </w:pict>
      </w: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before="10" w:line="260" w:lineRule="exact"/>
        <w:rPr>
          <w:sz w:val="26"/>
          <w:szCs w:val="26"/>
        </w:rPr>
      </w:pPr>
    </w:p>
    <w:p w:rsidR="00764246" w:rsidRDefault="00EA5A4C">
      <w:pPr>
        <w:spacing w:line="431" w:lineRule="auto"/>
        <w:ind w:left="3444" w:right="3453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spacing w:val="-1"/>
          <w:sz w:val="26"/>
          <w:szCs w:val="26"/>
        </w:rPr>
        <w:t>D</w:t>
      </w:r>
      <w:r>
        <w:rPr>
          <w:rFonts w:ascii="Arial" w:eastAsia="Arial" w:hAnsi="Arial" w:cs="Arial"/>
          <w:b/>
          <w:sz w:val="26"/>
          <w:szCs w:val="26"/>
        </w:rPr>
        <w:t>isu</w:t>
      </w:r>
      <w:r>
        <w:rPr>
          <w:rFonts w:ascii="Arial" w:eastAsia="Arial" w:hAnsi="Arial" w:cs="Arial"/>
          <w:b/>
          <w:spacing w:val="-2"/>
          <w:sz w:val="26"/>
          <w:szCs w:val="26"/>
        </w:rPr>
        <w:t>s</w:t>
      </w:r>
      <w:r>
        <w:rPr>
          <w:rFonts w:ascii="Arial" w:eastAsia="Arial" w:hAnsi="Arial" w:cs="Arial"/>
          <w:b/>
          <w:sz w:val="26"/>
          <w:szCs w:val="26"/>
        </w:rPr>
        <w:t>un</w:t>
      </w:r>
      <w:r>
        <w:rPr>
          <w:rFonts w:ascii="Arial" w:eastAsia="Arial" w:hAnsi="Arial" w:cs="Arial"/>
          <w:b/>
          <w:spacing w:val="7"/>
          <w:sz w:val="26"/>
          <w:szCs w:val="26"/>
        </w:rPr>
        <w:t xml:space="preserve"> </w:t>
      </w:r>
      <w:proofErr w:type="gramStart"/>
      <w:r>
        <w:rPr>
          <w:rFonts w:ascii="Arial" w:eastAsia="Arial" w:hAnsi="Arial" w:cs="Arial"/>
          <w:b/>
          <w:spacing w:val="1"/>
          <w:sz w:val="26"/>
          <w:szCs w:val="26"/>
        </w:rPr>
        <w:t>O</w:t>
      </w:r>
      <w:r>
        <w:rPr>
          <w:rFonts w:ascii="Arial" w:eastAsia="Arial" w:hAnsi="Arial" w:cs="Arial"/>
          <w:b/>
          <w:sz w:val="26"/>
          <w:szCs w:val="26"/>
        </w:rPr>
        <w:t>leh</w:t>
      </w:r>
      <w:r>
        <w:rPr>
          <w:rFonts w:ascii="Arial" w:eastAsia="Arial" w:hAnsi="Arial" w:cs="Arial"/>
          <w:b/>
          <w:spacing w:val="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101"/>
          <w:sz w:val="26"/>
          <w:szCs w:val="26"/>
        </w:rPr>
        <w:t>:</w:t>
      </w:r>
      <w:proofErr w:type="gramEnd"/>
      <w:r>
        <w:rPr>
          <w:rFonts w:ascii="Arial" w:eastAsia="Arial" w:hAnsi="Arial" w:cs="Arial"/>
          <w:b/>
          <w:w w:val="10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spacing w:val="-2"/>
          <w:w w:val="101"/>
          <w:sz w:val="26"/>
          <w:szCs w:val="26"/>
        </w:rPr>
        <w:t>M</w:t>
      </w:r>
      <w:r>
        <w:rPr>
          <w:rFonts w:ascii="Arial" w:eastAsia="Arial" w:hAnsi="Arial" w:cs="Arial"/>
          <w:b/>
          <w:w w:val="101"/>
          <w:sz w:val="26"/>
          <w:szCs w:val="26"/>
        </w:rPr>
        <w:t>e</w:t>
      </w:r>
      <w:r>
        <w:rPr>
          <w:rFonts w:ascii="Arial" w:eastAsia="Arial" w:hAnsi="Arial" w:cs="Arial"/>
          <w:b/>
          <w:spacing w:val="-2"/>
          <w:w w:val="101"/>
          <w:sz w:val="26"/>
          <w:szCs w:val="26"/>
        </w:rPr>
        <w:t>g</w:t>
      </w:r>
      <w:r>
        <w:rPr>
          <w:rFonts w:ascii="Arial" w:eastAsia="Arial" w:hAnsi="Arial" w:cs="Arial"/>
          <w:b/>
          <w:spacing w:val="-3"/>
          <w:w w:val="101"/>
          <w:sz w:val="26"/>
          <w:szCs w:val="26"/>
        </w:rPr>
        <w:t>a</w:t>
      </w:r>
      <w:r>
        <w:rPr>
          <w:rFonts w:ascii="Arial" w:eastAsia="Arial" w:hAnsi="Arial" w:cs="Arial"/>
          <w:b/>
          <w:spacing w:val="5"/>
          <w:w w:val="101"/>
          <w:sz w:val="26"/>
          <w:szCs w:val="26"/>
        </w:rPr>
        <w:t>w</w:t>
      </w:r>
      <w:r>
        <w:rPr>
          <w:rFonts w:ascii="Arial" w:eastAsia="Arial" w:hAnsi="Arial" w:cs="Arial"/>
          <w:b/>
          <w:w w:val="101"/>
          <w:sz w:val="26"/>
          <w:szCs w:val="26"/>
        </w:rPr>
        <w:t>a</w:t>
      </w:r>
      <w:r>
        <w:rPr>
          <w:rFonts w:ascii="Arial" w:eastAsia="Arial" w:hAnsi="Arial" w:cs="Arial"/>
          <w:b/>
          <w:spacing w:val="-5"/>
          <w:w w:val="101"/>
          <w:sz w:val="26"/>
          <w:szCs w:val="26"/>
        </w:rPr>
        <w:t>t</w:t>
      </w:r>
      <w:r>
        <w:rPr>
          <w:rFonts w:ascii="Arial" w:eastAsia="Arial" w:hAnsi="Arial" w:cs="Arial"/>
          <w:b/>
          <w:w w:val="102"/>
          <w:sz w:val="26"/>
          <w:szCs w:val="26"/>
        </w:rPr>
        <w:t>i</w:t>
      </w:r>
    </w:p>
    <w:p w:rsidR="00764246" w:rsidRDefault="00EA5A4C">
      <w:pPr>
        <w:spacing w:before="4"/>
        <w:ind w:left="3695" w:right="3704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w w:val="101"/>
          <w:sz w:val="26"/>
          <w:szCs w:val="26"/>
        </w:rPr>
        <w:t>1</w:t>
      </w:r>
      <w:r>
        <w:rPr>
          <w:rFonts w:ascii="Arial" w:eastAsia="Arial" w:hAnsi="Arial" w:cs="Arial"/>
          <w:b/>
          <w:spacing w:val="-1"/>
          <w:w w:val="101"/>
          <w:sz w:val="26"/>
          <w:szCs w:val="26"/>
        </w:rPr>
        <w:t>2</w:t>
      </w:r>
      <w:r>
        <w:rPr>
          <w:rFonts w:ascii="Arial" w:eastAsia="Arial" w:hAnsi="Arial" w:cs="Arial"/>
          <w:b/>
          <w:w w:val="101"/>
          <w:sz w:val="26"/>
          <w:szCs w:val="26"/>
        </w:rPr>
        <w:t>0</w:t>
      </w:r>
      <w:r>
        <w:rPr>
          <w:rFonts w:ascii="Arial" w:eastAsia="Arial" w:hAnsi="Arial" w:cs="Arial"/>
          <w:b/>
          <w:spacing w:val="-1"/>
          <w:w w:val="101"/>
          <w:sz w:val="26"/>
          <w:szCs w:val="26"/>
        </w:rPr>
        <w:t>2</w:t>
      </w:r>
      <w:r>
        <w:rPr>
          <w:rFonts w:ascii="Arial" w:eastAsia="Arial" w:hAnsi="Arial" w:cs="Arial"/>
          <w:b/>
          <w:w w:val="101"/>
          <w:sz w:val="26"/>
          <w:szCs w:val="26"/>
        </w:rPr>
        <w:t>0</w:t>
      </w:r>
      <w:r>
        <w:rPr>
          <w:rFonts w:ascii="Arial" w:eastAsia="Arial" w:hAnsi="Arial" w:cs="Arial"/>
          <w:b/>
          <w:spacing w:val="-1"/>
          <w:w w:val="101"/>
          <w:sz w:val="26"/>
          <w:szCs w:val="26"/>
        </w:rPr>
        <w:t>0</w:t>
      </w:r>
      <w:r>
        <w:rPr>
          <w:rFonts w:ascii="Arial" w:eastAsia="Arial" w:hAnsi="Arial" w:cs="Arial"/>
          <w:b/>
          <w:spacing w:val="2"/>
          <w:w w:val="101"/>
          <w:sz w:val="26"/>
          <w:szCs w:val="26"/>
        </w:rPr>
        <w:t>5</w:t>
      </w:r>
      <w:r>
        <w:rPr>
          <w:rFonts w:ascii="Arial" w:eastAsia="Arial" w:hAnsi="Arial" w:cs="Arial"/>
          <w:b/>
          <w:w w:val="101"/>
          <w:sz w:val="26"/>
          <w:szCs w:val="26"/>
        </w:rPr>
        <w:t>60</w:t>
      </w:r>
    </w:p>
    <w:p w:rsidR="00764246" w:rsidRDefault="00764246">
      <w:pPr>
        <w:spacing w:before="9" w:line="100" w:lineRule="exact"/>
        <w:rPr>
          <w:sz w:val="10"/>
          <w:szCs w:val="10"/>
        </w:rPr>
      </w:pP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EA5A4C">
      <w:pPr>
        <w:spacing w:line="430" w:lineRule="auto"/>
        <w:ind w:left="1301" w:right="1310" w:hanging="3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spacing w:val="-1"/>
          <w:sz w:val="26"/>
          <w:szCs w:val="26"/>
        </w:rPr>
        <w:t>PR</w:t>
      </w:r>
      <w:r>
        <w:rPr>
          <w:rFonts w:ascii="Arial" w:eastAsia="Arial" w:hAnsi="Arial" w:cs="Arial"/>
          <w:b/>
          <w:sz w:val="26"/>
          <w:szCs w:val="26"/>
        </w:rPr>
        <w:t>O</w:t>
      </w:r>
      <w:r>
        <w:rPr>
          <w:rFonts w:ascii="Arial" w:eastAsia="Arial" w:hAnsi="Arial" w:cs="Arial"/>
          <w:b/>
          <w:spacing w:val="-1"/>
          <w:sz w:val="26"/>
          <w:szCs w:val="26"/>
        </w:rPr>
        <w:t>G</w:t>
      </w:r>
      <w:r>
        <w:rPr>
          <w:rFonts w:ascii="Arial" w:eastAsia="Arial" w:hAnsi="Arial" w:cs="Arial"/>
          <w:b/>
          <w:sz w:val="26"/>
          <w:szCs w:val="26"/>
        </w:rPr>
        <w:t>R</w:t>
      </w:r>
      <w:r>
        <w:rPr>
          <w:rFonts w:ascii="Arial" w:eastAsia="Arial" w:hAnsi="Arial" w:cs="Arial"/>
          <w:b/>
          <w:spacing w:val="-5"/>
          <w:sz w:val="26"/>
          <w:szCs w:val="26"/>
        </w:rPr>
        <w:t>A</w:t>
      </w:r>
      <w:r>
        <w:rPr>
          <w:rFonts w:ascii="Arial" w:eastAsia="Arial" w:hAnsi="Arial" w:cs="Arial"/>
          <w:b/>
          <w:sz w:val="26"/>
          <w:szCs w:val="26"/>
        </w:rPr>
        <w:t>M</w:t>
      </w:r>
      <w:r>
        <w:rPr>
          <w:rFonts w:ascii="Arial" w:eastAsia="Arial" w:hAnsi="Arial" w:cs="Arial"/>
          <w:b/>
          <w:spacing w:val="16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spacing w:val="2"/>
          <w:sz w:val="26"/>
          <w:szCs w:val="26"/>
        </w:rPr>
        <w:t>S</w:t>
      </w:r>
      <w:r>
        <w:rPr>
          <w:rFonts w:ascii="Arial" w:eastAsia="Arial" w:hAnsi="Arial" w:cs="Arial"/>
          <w:b/>
          <w:spacing w:val="-3"/>
          <w:sz w:val="26"/>
          <w:szCs w:val="26"/>
        </w:rPr>
        <w:t>T</w:t>
      </w:r>
      <w:r>
        <w:rPr>
          <w:rFonts w:ascii="Arial" w:eastAsia="Arial" w:hAnsi="Arial" w:cs="Arial"/>
          <w:b/>
          <w:spacing w:val="-1"/>
          <w:sz w:val="26"/>
          <w:szCs w:val="26"/>
        </w:rPr>
        <w:t>UD</w:t>
      </w:r>
      <w:r>
        <w:rPr>
          <w:rFonts w:ascii="Arial" w:eastAsia="Arial" w:hAnsi="Arial" w:cs="Arial"/>
          <w:b/>
          <w:sz w:val="26"/>
          <w:szCs w:val="26"/>
        </w:rPr>
        <w:t>I</w:t>
      </w:r>
      <w:r>
        <w:rPr>
          <w:rFonts w:ascii="Arial" w:eastAsia="Arial" w:hAnsi="Arial" w:cs="Arial"/>
          <w:b/>
          <w:spacing w:val="1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spacing w:val="-3"/>
          <w:sz w:val="26"/>
          <w:szCs w:val="26"/>
        </w:rPr>
        <w:t>D</w:t>
      </w:r>
      <w:r>
        <w:rPr>
          <w:rFonts w:ascii="Arial" w:eastAsia="Arial" w:hAnsi="Arial" w:cs="Arial"/>
          <w:b/>
          <w:sz w:val="26"/>
          <w:szCs w:val="26"/>
        </w:rPr>
        <w:t>I</w:t>
      </w:r>
      <w:r>
        <w:rPr>
          <w:rFonts w:ascii="Arial" w:eastAsia="Arial" w:hAnsi="Arial" w:cs="Arial"/>
          <w:b/>
          <w:spacing w:val="2"/>
          <w:sz w:val="26"/>
          <w:szCs w:val="26"/>
        </w:rPr>
        <w:t>I</w:t>
      </w:r>
      <w:r>
        <w:rPr>
          <w:rFonts w:ascii="Arial" w:eastAsia="Arial" w:hAnsi="Arial" w:cs="Arial"/>
          <w:b/>
          <w:sz w:val="26"/>
          <w:szCs w:val="26"/>
        </w:rPr>
        <w:t>I</w:t>
      </w:r>
      <w:r>
        <w:rPr>
          <w:rFonts w:ascii="Arial" w:eastAsia="Arial" w:hAnsi="Arial" w:cs="Arial"/>
          <w:b/>
          <w:spacing w:val="6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spacing w:val="2"/>
          <w:sz w:val="26"/>
          <w:szCs w:val="26"/>
        </w:rPr>
        <w:t>I</w:t>
      </w:r>
      <w:r>
        <w:rPr>
          <w:rFonts w:ascii="Arial" w:eastAsia="Arial" w:hAnsi="Arial" w:cs="Arial"/>
          <w:b/>
          <w:spacing w:val="-3"/>
          <w:sz w:val="26"/>
          <w:szCs w:val="26"/>
        </w:rPr>
        <w:t>L</w:t>
      </w:r>
      <w:r>
        <w:rPr>
          <w:rFonts w:ascii="Arial" w:eastAsia="Arial" w:hAnsi="Arial" w:cs="Arial"/>
          <w:b/>
          <w:sz w:val="26"/>
          <w:szCs w:val="26"/>
        </w:rPr>
        <w:t>MU</w:t>
      </w:r>
      <w:r>
        <w:rPr>
          <w:rFonts w:ascii="Arial" w:eastAsia="Arial" w:hAnsi="Arial" w:cs="Arial"/>
          <w:b/>
          <w:spacing w:val="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spacing w:val="-2"/>
          <w:w w:val="101"/>
          <w:sz w:val="26"/>
          <w:szCs w:val="26"/>
        </w:rPr>
        <w:t>K</w:t>
      </w:r>
      <w:r>
        <w:rPr>
          <w:rFonts w:ascii="Arial" w:eastAsia="Arial" w:hAnsi="Arial" w:cs="Arial"/>
          <w:b/>
          <w:spacing w:val="-1"/>
          <w:w w:val="101"/>
          <w:sz w:val="26"/>
          <w:szCs w:val="26"/>
        </w:rPr>
        <w:t>EB</w:t>
      </w:r>
      <w:r>
        <w:rPr>
          <w:rFonts w:ascii="Arial" w:eastAsia="Arial" w:hAnsi="Arial" w:cs="Arial"/>
          <w:b/>
          <w:w w:val="101"/>
          <w:sz w:val="26"/>
          <w:szCs w:val="26"/>
        </w:rPr>
        <w:t>ID</w:t>
      </w:r>
      <w:r>
        <w:rPr>
          <w:rFonts w:ascii="Arial" w:eastAsia="Arial" w:hAnsi="Arial" w:cs="Arial"/>
          <w:b/>
          <w:spacing w:val="-5"/>
          <w:w w:val="101"/>
          <w:sz w:val="26"/>
          <w:szCs w:val="26"/>
        </w:rPr>
        <w:t>A</w:t>
      </w:r>
      <w:r>
        <w:rPr>
          <w:rFonts w:ascii="Arial" w:eastAsia="Arial" w:hAnsi="Arial" w:cs="Arial"/>
          <w:b/>
          <w:w w:val="101"/>
          <w:sz w:val="26"/>
          <w:szCs w:val="26"/>
        </w:rPr>
        <w:t>N</w:t>
      </w:r>
      <w:r>
        <w:rPr>
          <w:rFonts w:ascii="Arial" w:eastAsia="Arial" w:hAnsi="Arial" w:cs="Arial"/>
          <w:b/>
          <w:spacing w:val="-3"/>
          <w:w w:val="101"/>
          <w:sz w:val="26"/>
          <w:szCs w:val="26"/>
        </w:rPr>
        <w:t>A</w:t>
      </w:r>
      <w:r>
        <w:rPr>
          <w:rFonts w:ascii="Arial" w:eastAsia="Arial" w:hAnsi="Arial" w:cs="Arial"/>
          <w:b/>
          <w:w w:val="101"/>
          <w:sz w:val="26"/>
          <w:szCs w:val="26"/>
        </w:rPr>
        <w:t xml:space="preserve">N </w:t>
      </w:r>
      <w:r>
        <w:rPr>
          <w:rFonts w:ascii="Arial" w:eastAsia="Arial" w:hAnsi="Arial" w:cs="Arial"/>
          <w:b/>
          <w:spacing w:val="-1"/>
          <w:sz w:val="26"/>
          <w:szCs w:val="26"/>
        </w:rPr>
        <w:t>S</w:t>
      </w:r>
      <w:r>
        <w:rPr>
          <w:rFonts w:ascii="Arial" w:eastAsia="Arial" w:hAnsi="Arial" w:cs="Arial"/>
          <w:b/>
          <w:sz w:val="26"/>
          <w:szCs w:val="26"/>
        </w:rPr>
        <w:t>EK</w:t>
      </w:r>
      <w:r>
        <w:rPr>
          <w:rFonts w:ascii="Arial" w:eastAsia="Arial" w:hAnsi="Arial" w:cs="Arial"/>
          <w:b/>
          <w:spacing w:val="-2"/>
          <w:sz w:val="26"/>
          <w:szCs w:val="26"/>
        </w:rPr>
        <w:t>O</w:t>
      </w:r>
      <w:r>
        <w:rPr>
          <w:rFonts w:ascii="Arial" w:eastAsia="Arial" w:hAnsi="Arial" w:cs="Arial"/>
          <w:b/>
          <w:spacing w:val="1"/>
          <w:sz w:val="26"/>
          <w:szCs w:val="26"/>
        </w:rPr>
        <w:t>L</w:t>
      </w:r>
      <w:r>
        <w:rPr>
          <w:rFonts w:ascii="Arial" w:eastAsia="Arial" w:hAnsi="Arial" w:cs="Arial"/>
          <w:b/>
          <w:spacing w:val="-6"/>
          <w:sz w:val="26"/>
          <w:szCs w:val="26"/>
        </w:rPr>
        <w:t>A</w:t>
      </w:r>
      <w:r>
        <w:rPr>
          <w:rFonts w:ascii="Arial" w:eastAsia="Arial" w:hAnsi="Arial" w:cs="Arial"/>
          <w:b/>
          <w:sz w:val="26"/>
          <w:szCs w:val="26"/>
        </w:rPr>
        <w:t>H</w:t>
      </w:r>
      <w:r>
        <w:rPr>
          <w:rFonts w:ascii="Arial" w:eastAsia="Arial" w:hAnsi="Arial" w:cs="Arial"/>
          <w:b/>
          <w:spacing w:val="16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spacing w:val="-3"/>
          <w:sz w:val="26"/>
          <w:szCs w:val="26"/>
        </w:rPr>
        <w:t>T</w:t>
      </w:r>
      <w:r>
        <w:rPr>
          <w:rFonts w:ascii="Arial" w:eastAsia="Arial" w:hAnsi="Arial" w:cs="Arial"/>
          <w:b/>
          <w:sz w:val="26"/>
          <w:szCs w:val="26"/>
        </w:rPr>
        <w:t>IN</w:t>
      </w:r>
      <w:r>
        <w:rPr>
          <w:rFonts w:ascii="Arial" w:eastAsia="Arial" w:hAnsi="Arial" w:cs="Arial"/>
          <w:b/>
          <w:spacing w:val="-3"/>
          <w:sz w:val="26"/>
          <w:szCs w:val="26"/>
        </w:rPr>
        <w:t>G</w:t>
      </w:r>
      <w:r>
        <w:rPr>
          <w:rFonts w:ascii="Arial" w:eastAsia="Arial" w:hAnsi="Arial" w:cs="Arial"/>
          <w:b/>
          <w:sz w:val="26"/>
          <w:szCs w:val="26"/>
        </w:rPr>
        <w:t>GI</w:t>
      </w:r>
      <w:r>
        <w:rPr>
          <w:rFonts w:ascii="Arial" w:eastAsia="Arial" w:hAnsi="Arial" w:cs="Arial"/>
          <w:b/>
          <w:spacing w:val="1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spacing w:val="2"/>
          <w:sz w:val="26"/>
          <w:szCs w:val="26"/>
        </w:rPr>
        <w:t>I</w:t>
      </w:r>
      <w:r>
        <w:rPr>
          <w:rFonts w:ascii="Arial" w:eastAsia="Arial" w:hAnsi="Arial" w:cs="Arial"/>
          <w:b/>
          <w:spacing w:val="-3"/>
          <w:sz w:val="26"/>
          <w:szCs w:val="26"/>
        </w:rPr>
        <w:t>L</w:t>
      </w:r>
      <w:r>
        <w:rPr>
          <w:rFonts w:ascii="Arial" w:eastAsia="Arial" w:hAnsi="Arial" w:cs="Arial"/>
          <w:b/>
          <w:sz w:val="26"/>
          <w:szCs w:val="26"/>
        </w:rPr>
        <w:t>MU</w:t>
      </w:r>
      <w:r>
        <w:rPr>
          <w:rFonts w:ascii="Arial" w:eastAsia="Arial" w:hAnsi="Arial" w:cs="Arial"/>
          <w:b/>
          <w:spacing w:val="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spacing w:val="-2"/>
          <w:sz w:val="26"/>
          <w:szCs w:val="26"/>
        </w:rPr>
        <w:t>K</w:t>
      </w:r>
      <w:r>
        <w:rPr>
          <w:rFonts w:ascii="Arial" w:eastAsia="Arial" w:hAnsi="Arial" w:cs="Arial"/>
          <w:b/>
          <w:spacing w:val="-1"/>
          <w:sz w:val="26"/>
          <w:szCs w:val="26"/>
        </w:rPr>
        <w:t>ESEH</w:t>
      </w:r>
      <w:r>
        <w:rPr>
          <w:rFonts w:ascii="Arial" w:eastAsia="Arial" w:hAnsi="Arial" w:cs="Arial"/>
          <w:b/>
          <w:spacing w:val="-4"/>
          <w:sz w:val="26"/>
          <w:szCs w:val="26"/>
        </w:rPr>
        <w:t>A</w:t>
      </w:r>
      <w:r>
        <w:rPr>
          <w:rFonts w:ascii="Arial" w:eastAsia="Arial" w:hAnsi="Arial" w:cs="Arial"/>
          <w:b/>
          <w:spacing w:val="1"/>
          <w:sz w:val="26"/>
          <w:szCs w:val="26"/>
        </w:rPr>
        <w:t>T</w:t>
      </w:r>
      <w:r>
        <w:rPr>
          <w:rFonts w:ascii="Arial" w:eastAsia="Arial" w:hAnsi="Arial" w:cs="Arial"/>
          <w:b/>
          <w:spacing w:val="-1"/>
          <w:sz w:val="26"/>
          <w:szCs w:val="26"/>
        </w:rPr>
        <w:t>A</w:t>
      </w:r>
      <w:r>
        <w:rPr>
          <w:rFonts w:ascii="Arial" w:eastAsia="Arial" w:hAnsi="Arial" w:cs="Arial"/>
          <w:b/>
          <w:sz w:val="26"/>
          <w:szCs w:val="26"/>
        </w:rPr>
        <w:t>N</w:t>
      </w:r>
      <w:r>
        <w:rPr>
          <w:rFonts w:ascii="Arial" w:eastAsia="Arial" w:hAnsi="Arial" w:cs="Arial"/>
          <w:b/>
          <w:spacing w:val="1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spacing w:val="-6"/>
          <w:sz w:val="26"/>
          <w:szCs w:val="26"/>
        </w:rPr>
        <w:t>A</w:t>
      </w:r>
      <w:r>
        <w:rPr>
          <w:rFonts w:ascii="Arial" w:eastAsia="Arial" w:hAnsi="Arial" w:cs="Arial"/>
          <w:b/>
          <w:sz w:val="26"/>
          <w:szCs w:val="26"/>
        </w:rPr>
        <w:t>L</w:t>
      </w:r>
      <w:r>
        <w:rPr>
          <w:rFonts w:ascii="Arial" w:eastAsia="Arial" w:hAnsi="Arial" w:cs="Arial"/>
          <w:b/>
          <w:spacing w:val="2"/>
          <w:sz w:val="26"/>
          <w:szCs w:val="26"/>
        </w:rPr>
        <w:t>M</w:t>
      </w:r>
      <w:r>
        <w:rPr>
          <w:rFonts w:ascii="Arial" w:eastAsia="Arial" w:hAnsi="Arial" w:cs="Arial"/>
          <w:b/>
          <w:sz w:val="26"/>
          <w:szCs w:val="26"/>
        </w:rPr>
        <w:t>A</w:t>
      </w:r>
      <w:r>
        <w:rPr>
          <w:rFonts w:ascii="Arial" w:eastAsia="Arial" w:hAnsi="Arial" w:cs="Arial"/>
          <w:b/>
          <w:spacing w:val="6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spacing w:val="-1"/>
          <w:w w:val="101"/>
          <w:sz w:val="26"/>
          <w:szCs w:val="26"/>
        </w:rPr>
        <w:t>A</w:t>
      </w:r>
      <w:r>
        <w:rPr>
          <w:rFonts w:ascii="Arial" w:eastAsia="Arial" w:hAnsi="Arial" w:cs="Arial"/>
          <w:b/>
          <w:w w:val="101"/>
          <w:sz w:val="26"/>
          <w:szCs w:val="26"/>
        </w:rPr>
        <w:t>TA YOG</w:t>
      </w:r>
      <w:r>
        <w:rPr>
          <w:rFonts w:ascii="Arial" w:eastAsia="Arial" w:hAnsi="Arial" w:cs="Arial"/>
          <w:b/>
          <w:spacing w:val="-2"/>
          <w:w w:val="101"/>
          <w:sz w:val="26"/>
          <w:szCs w:val="26"/>
        </w:rPr>
        <w:t>Y</w:t>
      </w:r>
      <w:r>
        <w:rPr>
          <w:rFonts w:ascii="Arial" w:eastAsia="Arial" w:hAnsi="Arial" w:cs="Arial"/>
          <w:b/>
          <w:spacing w:val="-4"/>
          <w:w w:val="101"/>
          <w:sz w:val="26"/>
          <w:szCs w:val="26"/>
        </w:rPr>
        <w:t>A</w:t>
      </w:r>
      <w:r>
        <w:rPr>
          <w:rFonts w:ascii="Arial" w:eastAsia="Arial" w:hAnsi="Arial" w:cs="Arial"/>
          <w:b/>
          <w:w w:val="101"/>
          <w:sz w:val="26"/>
          <w:szCs w:val="26"/>
        </w:rPr>
        <w:t>K</w:t>
      </w:r>
      <w:r>
        <w:rPr>
          <w:rFonts w:ascii="Arial" w:eastAsia="Arial" w:hAnsi="Arial" w:cs="Arial"/>
          <w:b/>
          <w:spacing w:val="-3"/>
          <w:w w:val="101"/>
          <w:sz w:val="26"/>
          <w:szCs w:val="26"/>
        </w:rPr>
        <w:t>A</w:t>
      </w:r>
      <w:r>
        <w:rPr>
          <w:rFonts w:ascii="Arial" w:eastAsia="Arial" w:hAnsi="Arial" w:cs="Arial"/>
          <w:b/>
          <w:w w:val="101"/>
          <w:sz w:val="26"/>
          <w:szCs w:val="26"/>
        </w:rPr>
        <w:t>RTA</w:t>
      </w:r>
    </w:p>
    <w:p w:rsidR="00764246" w:rsidRDefault="00EA5A4C">
      <w:pPr>
        <w:spacing w:before="5"/>
        <w:ind w:left="4060" w:right="4073"/>
        <w:jc w:val="center"/>
        <w:rPr>
          <w:rFonts w:ascii="Arial" w:eastAsia="Arial" w:hAnsi="Arial" w:cs="Arial"/>
          <w:sz w:val="26"/>
          <w:szCs w:val="26"/>
        </w:rPr>
        <w:sectPr w:rsidR="00764246">
          <w:footerReference w:type="default" r:id="rId9"/>
          <w:pgSz w:w="12240" w:h="15840"/>
          <w:pgMar w:top="1480" w:right="1720" w:bottom="280" w:left="1720" w:header="0" w:footer="944" w:gutter="0"/>
          <w:cols w:space="720"/>
        </w:sectPr>
      </w:pPr>
      <w:r>
        <w:rPr>
          <w:rFonts w:ascii="Arial" w:eastAsia="Arial" w:hAnsi="Arial" w:cs="Arial"/>
          <w:b/>
          <w:w w:val="101"/>
          <w:sz w:val="26"/>
          <w:szCs w:val="26"/>
        </w:rPr>
        <w:t>2</w:t>
      </w:r>
      <w:r>
        <w:rPr>
          <w:rFonts w:ascii="Arial" w:eastAsia="Arial" w:hAnsi="Arial" w:cs="Arial"/>
          <w:b/>
          <w:spacing w:val="-1"/>
          <w:w w:val="101"/>
          <w:sz w:val="26"/>
          <w:szCs w:val="26"/>
        </w:rPr>
        <w:t>0</w:t>
      </w:r>
      <w:r>
        <w:rPr>
          <w:rFonts w:ascii="Arial" w:eastAsia="Arial" w:hAnsi="Arial" w:cs="Arial"/>
          <w:b/>
          <w:w w:val="101"/>
          <w:sz w:val="26"/>
          <w:szCs w:val="26"/>
        </w:rPr>
        <w:t>15</w:t>
      </w:r>
    </w:p>
    <w:p w:rsidR="00764246" w:rsidRDefault="00764246">
      <w:pPr>
        <w:spacing w:before="6" w:line="100" w:lineRule="exact"/>
        <w:rPr>
          <w:sz w:val="11"/>
          <w:szCs w:val="11"/>
        </w:rPr>
      </w:pPr>
    </w:p>
    <w:p w:rsidR="00764246" w:rsidRDefault="007226D3">
      <w:pPr>
        <w:ind w:left="354"/>
      </w:pPr>
      <w:r>
        <w:pict>
          <v:shape id="_x0000_i1026" type="#_x0000_t75" style="width:440.75pt;height:627.35pt">
            <v:imagedata r:id="rId10" o:title=""/>
          </v:shape>
        </w:pict>
      </w:r>
    </w:p>
    <w:p w:rsidR="00764246" w:rsidRDefault="00764246">
      <w:pPr>
        <w:spacing w:line="200" w:lineRule="exact"/>
      </w:pPr>
    </w:p>
    <w:p w:rsidR="00764246" w:rsidRDefault="00764246">
      <w:pPr>
        <w:spacing w:before="12" w:line="280" w:lineRule="exact"/>
        <w:rPr>
          <w:sz w:val="28"/>
          <w:szCs w:val="28"/>
        </w:rPr>
      </w:pPr>
    </w:p>
    <w:p w:rsidR="00764246" w:rsidRDefault="00EA5A4C">
      <w:pPr>
        <w:spacing w:before="25"/>
        <w:ind w:right="890"/>
        <w:jc w:val="right"/>
        <w:rPr>
          <w:rFonts w:ascii="Calibri" w:eastAsia="Calibri" w:hAnsi="Calibri" w:cs="Calibri"/>
        </w:rPr>
        <w:sectPr w:rsidR="00764246">
          <w:footerReference w:type="default" r:id="rId11"/>
          <w:pgSz w:w="12240" w:h="15840"/>
          <w:pgMar w:top="1480" w:right="1240" w:bottom="280" w:left="1720" w:header="0" w:footer="0" w:gutter="0"/>
          <w:cols w:space="720"/>
        </w:sectPr>
      </w:pPr>
      <w:proofErr w:type="gramStart"/>
      <w:r>
        <w:rPr>
          <w:rFonts w:ascii="Calibri" w:eastAsia="Calibri" w:hAnsi="Calibri" w:cs="Calibri"/>
          <w:w w:val="104"/>
        </w:rPr>
        <w:t>ii</w:t>
      </w:r>
      <w:proofErr w:type="gramEnd"/>
    </w:p>
    <w:p w:rsidR="00764246" w:rsidRDefault="00764246">
      <w:pPr>
        <w:spacing w:before="2" w:line="120" w:lineRule="exact"/>
        <w:rPr>
          <w:sz w:val="12"/>
          <w:szCs w:val="12"/>
        </w:rPr>
      </w:pPr>
    </w:p>
    <w:p w:rsidR="00764246" w:rsidRDefault="00EA5A4C">
      <w:pPr>
        <w:spacing w:line="249" w:lineRule="auto"/>
        <w:ind w:left="1527" w:right="154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4"/>
        </w:rPr>
        <w:t>G</w:t>
      </w:r>
      <w:r>
        <w:rPr>
          <w:rFonts w:ascii="Arial" w:eastAsia="Arial" w:hAnsi="Arial" w:cs="Arial"/>
          <w:b/>
          <w:spacing w:val="-6"/>
        </w:rPr>
        <w:t>A</w:t>
      </w:r>
      <w:r>
        <w:rPr>
          <w:rFonts w:ascii="Arial" w:eastAsia="Arial" w:hAnsi="Arial" w:cs="Arial"/>
          <w:b/>
          <w:spacing w:val="-3"/>
        </w:rPr>
        <w:t>M</w:t>
      </w:r>
      <w:r>
        <w:rPr>
          <w:rFonts w:ascii="Arial" w:eastAsia="Arial" w:hAnsi="Arial" w:cs="Arial"/>
          <w:b/>
          <w:spacing w:val="3"/>
        </w:rPr>
        <w:t>B</w:t>
      </w:r>
      <w:r>
        <w:rPr>
          <w:rFonts w:ascii="Arial" w:eastAsia="Arial" w:hAnsi="Arial" w:cs="Arial"/>
          <w:b/>
          <w:spacing w:val="-6"/>
        </w:rPr>
        <w:t>A</w:t>
      </w:r>
      <w:r>
        <w:rPr>
          <w:rFonts w:ascii="Arial" w:eastAsia="Arial" w:hAnsi="Arial" w:cs="Arial"/>
          <w:b/>
          <w:spacing w:val="3"/>
        </w:rPr>
        <w:t>R</w:t>
      </w:r>
      <w:r>
        <w:rPr>
          <w:rFonts w:ascii="Arial" w:eastAsia="Arial" w:hAnsi="Arial" w:cs="Arial"/>
          <w:b/>
          <w:spacing w:val="-6"/>
        </w:rPr>
        <w:t>A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54"/>
        </w:rPr>
        <w:t xml:space="preserve"> 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  <w:spacing w:val="-6"/>
        </w:rPr>
        <w:t>A</w:t>
      </w:r>
      <w:r>
        <w:rPr>
          <w:rFonts w:ascii="Arial" w:eastAsia="Arial" w:hAnsi="Arial" w:cs="Arial"/>
          <w:b/>
          <w:spacing w:val="-2"/>
        </w:rPr>
        <w:t>T</w:t>
      </w:r>
      <w:r>
        <w:rPr>
          <w:rFonts w:ascii="Arial" w:eastAsia="Arial" w:hAnsi="Arial" w:cs="Arial"/>
          <w:b/>
          <w:spacing w:val="-1"/>
        </w:rPr>
        <w:t>U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37"/>
        </w:rPr>
        <w:t xml:space="preserve"> </w:t>
      </w:r>
      <w:r>
        <w:rPr>
          <w:rFonts w:ascii="Arial" w:eastAsia="Arial" w:hAnsi="Arial" w:cs="Arial"/>
          <w:b/>
          <w:spacing w:val="-6"/>
        </w:rPr>
        <w:t>A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4"/>
        </w:rPr>
        <w:t>E</w:t>
      </w:r>
      <w:r>
        <w:rPr>
          <w:rFonts w:ascii="Arial" w:eastAsia="Arial" w:hAnsi="Arial" w:cs="Arial"/>
          <w:b/>
          <w:spacing w:val="-3"/>
        </w:rPr>
        <w:t>M</w:t>
      </w:r>
      <w:r>
        <w:rPr>
          <w:rFonts w:ascii="Arial" w:eastAsia="Arial" w:hAnsi="Arial" w:cs="Arial"/>
          <w:b/>
          <w:spacing w:val="5"/>
        </w:rPr>
        <w:t>I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28"/>
        </w:rPr>
        <w:t xml:space="preserve"> </w:t>
      </w:r>
      <w:r>
        <w:rPr>
          <w:rFonts w:ascii="Arial" w:eastAsia="Arial" w:hAnsi="Arial" w:cs="Arial"/>
          <w:b/>
          <w:spacing w:val="3"/>
        </w:rPr>
        <w:t>P</w:t>
      </w:r>
      <w:r>
        <w:rPr>
          <w:rFonts w:ascii="Arial" w:eastAsia="Arial" w:hAnsi="Arial" w:cs="Arial"/>
          <w:b/>
          <w:spacing w:val="-6"/>
        </w:rPr>
        <w:t>A</w:t>
      </w:r>
      <w:r>
        <w:rPr>
          <w:rFonts w:ascii="Arial" w:eastAsia="Arial" w:hAnsi="Arial" w:cs="Arial"/>
          <w:b/>
          <w:spacing w:val="3"/>
        </w:rPr>
        <w:t>D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22"/>
        </w:rPr>
        <w:t xml:space="preserve"> </w:t>
      </w:r>
      <w:r>
        <w:rPr>
          <w:rFonts w:ascii="Arial" w:eastAsia="Arial" w:hAnsi="Arial" w:cs="Arial"/>
          <w:b/>
          <w:spacing w:val="3"/>
        </w:rPr>
        <w:t>C</w:t>
      </w:r>
      <w:r>
        <w:rPr>
          <w:rFonts w:ascii="Arial" w:eastAsia="Arial" w:hAnsi="Arial" w:cs="Arial"/>
          <w:b/>
          <w:spacing w:val="-6"/>
        </w:rPr>
        <w:t>A</w:t>
      </w:r>
      <w:r>
        <w:rPr>
          <w:rFonts w:ascii="Arial" w:eastAsia="Arial" w:hAnsi="Arial" w:cs="Arial"/>
          <w:b/>
          <w:spacing w:val="2"/>
        </w:rPr>
        <w:t>L</w:t>
      </w:r>
      <w:r>
        <w:rPr>
          <w:rFonts w:ascii="Arial" w:eastAsia="Arial" w:hAnsi="Arial" w:cs="Arial"/>
          <w:b/>
          <w:spacing w:val="-4"/>
        </w:rPr>
        <w:t>O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34"/>
        </w:rPr>
        <w:t xml:space="preserve"> </w:t>
      </w:r>
      <w:r>
        <w:rPr>
          <w:rFonts w:ascii="Arial" w:eastAsia="Arial" w:hAnsi="Arial" w:cs="Arial"/>
          <w:b/>
          <w:spacing w:val="-2"/>
          <w:w w:val="104"/>
        </w:rPr>
        <w:t>PE</w:t>
      </w:r>
      <w:r>
        <w:rPr>
          <w:rFonts w:ascii="Arial" w:eastAsia="Arial" w:hAnsi="Arial" w:cs="Arial"/>
          <w:b/>
          <w:spacing w:val="-1"/>
          <w:w w:val="104"/>
        </w:rPr>
        <w:t>N</w:t>
      </w:r>
      <w:r>
        <w:rPr>
          <w:rFonts w:ascii="Arial" w:eastAsia="Arial" w:hAnsi="Arial" w:cs="Arial"/>
          <w:b/>
          <w:spacing w:val="1"/>
          <w:w w:val="104"/>
        </w:rPr>
        <w:t>G</w:t>
      </w:r>
      <w:r>
        <w:rPr>
          <w:rFonts w:ascii="Arial" w:eastAsia="Arial" w:hAnsi="Arial" w:cs="Arial"/>
          <w:b/>
          <w:spacing w:val="-6"/>
          <w:w w:val="104"/>
        </w:rPr>
        <w:t>A</w:t>
      </w:r>
      <w:r>
        <w:rPr>
          <w:rFonts w:ascii="Arial" w:eastAsia="Arial" w:hAnsi="Arial" w:cs="Arial"/>
          <w:b/>
          <w:w w:val="104"/>
        </w:rPr>
        <w:t>N</w:t>
      </w:r>
      <w:r>
        <w:rPr>
          <w:rFonts w:ascii="Arial" w:eastAsia="Arial" w:hAnsi="Arial" w:cs="Arial"/>
          <w:b/>
          <w:spacing w:val="-1"/>
          <w:w w:val="104"/>
        </w:rPr>
        <w:t>T</w:t>
      </w:r>
      <w:r>
        <w:rPr>
          <w:rFonts w:ascii="Arial" w:eastAsia="Arial" w:hAnsi="Arial" w:cs="Arial"/>
          <w:b/>
          <w:w w:val="104"/>
        </w:rPr>
        <w:t xml:space="preserve">IN </w:t>
      </w:r>
      <w:r>
        <w:rPr>
          <w:rFonts w:ascii="Arial" w:eastAsia="Arial" w:hAnsi="Arial" w:cs="Arial"/>
          <w:b/>
          <w:spacing w:val="-1"/>
        </w:rPr>
        <w:t>D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3"/>
        </w:rPr>
        <w:t xml:space="preserve"> </w:t>
      </w:r>
      <w:r>
        <w:rPr>
          <w:rFonts w:ascii="Arial" w:eastAsia="Arial" w:hAnsi="Arial" w:cs="Arial"/>
          <w:b/>
        </w:rPr>
        <w:t>P</w:t>
      </w:r>
      <w:r>
        <w:rPr>
          <w:rFonts w:ascii="Arial" w:eastAsia="Arial" w:hAnsi="Arial" w:cs="Arial"/>
          <w:b/>
          <w:spacing w:val="-1"/>
        </w:rPr>
        <w:t>U</w:t>
      </w:r>
      <w:r>
        <w:rPr>
          <w:rFonts w:ascii="Arial" w:eastAsia="Arial" w:hAnsi="Arial" w:cs="Arial"/>
          <w:b/>
          <w:spacing w:val="-2"/>
        </w:rPr>
        <w:t>S</w:t>
      </w:r>
      <w:r>
        <w:rPr>
          <w:rFonts w:ascii="Arial" w:eastAsia="Arial" w:hAnsi="Arial" w:cs="Arial"/>
          <w:b/>
          <w:spacing w:val="-1"/>
        </w:rPr>
        <w:t>K</w:t>
      </w:r>
      <w:r>
        <w:rPr>
          <w:rFonts w:ascii="Arial" w:eastAsia="Arial" w:hAnsi="Arial" w:cs="Arial"/>
          <w:b/>
          <w:spacing w:val="-2"/>
        </w:rPr>
        <w:t>E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2"/>
        </w:rPr>
        <w:t>M</w:t>
      </w:r>
      <w:r>
        <w:rPr>
          <w:rFonts w:ascii="Arial" w:eastAsia="Arial" w:hAnsi="Arial" w:cs="Arial"/>
          <w:b/>
          <w:spacing w:val="-6"/>
        </w:rPr>
        <w:t>A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53"/>
        </w:rPr>
        <w:t xml:space="preserve"> </w:t>
      </w:r>
      <w:r>
        <w:rPr>
          <w:rFonts w:ascii="Arial" w:eastAsia="Arial" w:hAnsi="Arial" w:cs="Arial"/>
          <w:b/>
          <w:spacing w:val="-2"/>
        </w:rPr>
        <w:t>S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4"/>
        </w:rPr>
        <w:t>D</w:t>
      </w:r>
      <w:r>
        <w:rPr>
          <w:rFonts w:ascii="Arial" w:eastAsia="Arial" w:hAnsi="Arial" w:cs="Arial"/>
          <w:b/>
          <w:spacing w:val="-4"/>
        </w:rPr>
        <w:t>A</w:t>
      </w:r>
      <w:r>
        <w:rPr>
          <w:rFonts w:ascii="Arial" w:eastAsia="Arial" w:hAnsi="Arial" w:cs="Arial"/>
          <w:b/>
          <w:spacing w:val="-2"/>
        </w:rPr>
        <w:t>Y</w:t>
      </w:r>
      <w:r>
        <w:rPr>
          <w:rFonts w:ascii="Arial" w:eastAsia="Arial" w:hAnsi="Arial" w:cs="Arial"/>
          <w:b/>
        </w:rPr>
        <w:t>U</w:t>
      </w:r>
      <w:r>
        <w:rPr>
          <w:rFonts w:ascii="Arial" w:eastAsia="Arial" w:hAnsi="Arial" w:cs="Arial"/>
          <w:b/>
          <w:spacing w:val="34"/>
        </w:rPr>
        <w:t xml:space="preserve"> 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6"/>
        </w:rPr>
        <w:t xml:space="preserve"> 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-6"/>
        </w:rPr>
        <w:t>A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18"/>
        </w:rPr>
        <w:t xml:space="preserve"> </w:t>
      </w:r>
      <w:proofErr w:type="gramStart"/>
      <w:r>
        <w:rPr>
          <w:rFonts w:ascii="Arial" w:eastAsia="Arial" w:hAnsi="Arial" w:cs="Arial"/>
          <w:b/>
          <w:spacing w:val="-2"/>
        </w:rPr>
        <w:t>P</w:t>
      </w:r>
      <w:r>
        <w:rPr>
          <w:rFonts w:ascii="Arial" w:eastAsia="Arial" w:hAnsi="Arial" w:cs="Arial"/>
          <w:b/>
          <w:spacing w:val="-1"/>
        </w:rPr>
        <w:t>U</w:t>
      </w:r>
      <w:r>
        <w:rPr>
          <w:rFonts w:ascii="Arial" w:eastAsia="Arial" w:hAnsi="Arial" w:cs="Arial"/>
          <w:b/>
          <w:spacing w:val="3"/>
        </w:rPr>
        <w:t>S</w:t>
      </w:r>
      <w:r>
        <w:rPr>
          <w:rFonts w:ascii="Arial" w:eastAsia="Arial" w:hAnsi="Arial" w:cs="Arial"/>
          <w:b/>
          <w:spacing w:val="-1"/>
        </w:rPr>
        <w:t>K</w:t>
      </w:r>
      <w:r>
        <w:rPr>
          <w:rFonts w:ascii="Arial" w:eastAsia="Arial" w:hAnsi="Arial" w:cs="Arial"/>
          <w:b/>
          <w:spacing w:val="-2"/>
        </w:rPr>
        <w:t>ES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-6"/>
        </w:rPr>
        <w:t>A</w:t>
      </w:r>
      <w:r>
        <w:rPr>
          <w:rFonts w:ascii="Arial" w:eastAsia="Arial" w:hAnsi="Arial" w:cs="Arial"/>
          <w:b/>
        </w:rPr>
        <w:t xml:space="preserve">S </w:t>
      </w:r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  <w:b/>
          <w:spacing w:val="-2"/>
        </w:rPr>
        <w:t>SE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  <w:spacing w:val="3"/>
        </w:rPr>
        <w:t>Y</w:t>
      </w:r>
      <w:r>
        <w:rPr>
          <w:rFonts w:ascii="Arial" w:eastAsia="Arial" w:hAnsi="Arial" w:cs="Arial"/>
          <w:b/>
        </w:rPr>
        <w:t>U</w:t>
      </w:r>
      <w:proofErr w:type="gramEnd"/>
      <w:r>
        <w:rPr>
          <w:rFonts w:ascii="Arial" w:eastAsia="Arial" w:hAnsi="Arial" w:cs="Arial"/>
          <w:b/>
          <w:spacing w:val="34"/>
        </w:rPr>
        <w:t xml:space="preserve"> </w:t>
      </w:r>
      <w:r>
        <w:rPr>
          <w:rFonts w:ascii="Arial" w:eastAsia="Arial" w:hAnsi="Arial" w:cs="Arial"/>
          <w:b/>
          <w:spacing w:val="2"/>
          <w:w w:val="104"/>
        </w:rPr>
        <w:t>I</w:t>
      </w:r>
      <w:r>
        <w:rPr>
          <w:rFonts w:ascii="Arial" w:eastAsia="Arial" w:hAnsi="Arial" w:cs="Arial"/>
          <w:b/>
          <w:w w:val="104"/>
        </w:rPr>
        <w:t xml:space="preserve">I </w:t>
      </w:r>
      <w:r>
        <w:rPr>
          <w:rFonts w:ascii="Arial" w:eastAsia="Arial" w:hAnsi="Arial" w:cs="Arial"/>
          <w:b/>
        </w:rPr>
        <w:t>B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</w:rPr>
        <w:t>NTUL</w:t>
      </w:r>
      <w:r>
        <w:rPr>
          <w:rFonts w:ascii="Arial" w:eastAsia="Arial" w:hAnsi="Arial" w:cs="Arial"/>
          <w:b/>
          <w:spacing w:val="35"/>
        </w:rPr>
        <w:t xml:space="preserve"> </w:t>
      </w:r>
      <w:r>
        <w:rPr>
          <w:rFonts w:ascii="Arial" w:eastAsia="Arial" w:hAnsi="Arial" w:cs="Arial"/>
          <w:b/>
          <w:spacing w:val="-2"/>
        </w:rPr>
        <w:t>Y</w:t>
      </w:r>
      <w:r>
        <w:rPr>
          <w:rFonts w:ascii="Arial" w:eastAsia="Arial" w:hAnsi="Arial" w:cs="Arial"/>
          <w:b/>
        </w:rPr>
        <w:t>O</w:t>
      </w:r>
      <w:r>
        <w:rPr>
          <w:rFonts w:ascii="Arial" w:eastAsia="Arial" w:hAnsi="Arial" w:cs="Arial"/>
          <w:b/>
          <w:spacing w:val="-5"/>
        </w:rPr>
        <w:t>G</w:t>
      </w:r>
      <w:r>
        <w:rPr>
          <w:rFonts w:ascii="Arial" w:eastAsia="Arial" w:hAnsi="Arial" w:cs="Arial"/>
          <w:b/>
          <w:spacing w:val="5"/>
        </w:rPr>
        <w:t>Y</w:t>
      </w:r>
      <w:r>
        <w:rPr>
          <w:rFonts w:ascii="Arial" w:eastAsia="Arial" w:hAnsi="Arial" w:cs="Arial"/>
          <w:b/>
          <w:spacing w:val="-6"/>
        </w:rPr>
        <w:t>A</w:t>
      </w:r>
      <w:r>
        <w:rPr>
          <w:rFonts w:ascii="Arial" w:eastAsia="Arial" w:hAnsi="Arial" w:cs="Arial"/>
          <w:b/>
          <w:spacing w:val="3"/>
        </w:rPr>
        <w:t>K</w:t>
      </w:r>
      <w:r>
        <w:rPr>
          <w:rFonts w:ascii="Arial" w:eastAsia="Arial" w:hAnsi="Arial" w:cs="Arial"/>
          <w:b/>
          <w:spacing w:val="-6"/>
        </w:rPr>
        <w:t>A</w:t>
      </w:r>
      <w:r>
        <w:rPr>
          <w:rFonts w:ascii="Arial" w:eastAsia="Arial" w:hAnsi="Arial" w:cs="Arial"/>
          <w:b/>
        </w:rPr>
        <w:t xml:space="preserve">RTA </w:t>
      </w:r>
      <w:r>
        <w:rPr>
          <w:rFonts w:ascii="Arial" w:eastAsia="Arial" w:hAnsi="Arial" w:cs="Arial"/>
          <w:b/>
          <w:spacing w:val="3"/>
        </w:rPr>
        <w:t xml:space="preserve"> </w:t>
      </w:r>
      <w:r>
        <w:rPr>
          <w:rFonts w:ascii="Arial" w:eastAsia="Arial" w:hAnsi="Arial" w:cs="Arial"/>
          <w:b/>
          <w:w w:val="104"/>
        </w:rPr>
        <w:t>20</w:t>
      </w:r>
      <w:r>
        <w:rPr>
          <w:rFonts w:ascii="Arial" w:eastAsia="Arial" w:hAnsi="Arial" w:cs="Arial"/>
          <w:b/>
          <w:spacing w:val="-2"/>
          <w:w w:val="104"/>
        </w:rPr>
        <w:t>1</w:t>
      </w:r>
      <w:r>
        <w:rPr>
          <w:rFonts w:ascii="Arial" w:eastAsia="Arial" w:hAnsi="Arial" w:cs="Arial"/>
          <w:b/>
          <w:w w:val="104"/>
        </w:rPr>
        <w:t>5</w:t>
      </w:r>
    </w:p>
    <w:p w:rsidR="00764246" w:rsidRDefault="00EA5A4C">
      <w:pPr>
        <w:spacing w:line="220" w:lineRule="exact"/>
        <w:ind w:left="3915" w:right="393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w w:val="104"/>
        </w:rPr>
        <w:t>I</w:t>
      </w:r>
      <w:r>
        <w:rPr>
          <w:rFonts w:ascii="Arial" w:eastAsia="Arial" w:hAnsi="Arial" w:cs="Arial"/>
          <w:b/>
          <w:spacing w:val="-2"/>
          <w:w w:val="104"/>
        </w:rPr>
        <w:t>NT</w:t>
      </w:r>
      <w:r>
        <w:rPr>
          <w:rFonts w:ascii="Arial" w:eastAsia="Arial" w:hAnsi="Arial" w:cs="Arial"/>
          <w:b/>
          <w:spacing w:val="2"/>
          <w:w w:val="104"/>
        </w:rPr>
        <w:t>I</w:t>
      </w:r>
      <w:r>
        <w:rPr>
          <w:rFonts w:ascii="Arial" w:eastAsia="Arial" w:hAnsi="Arial" w:cs="Arial"/>
          <w:b/>
          <w:w w:val="104"/>
        </w:rPr>
        <w:t>S</w:t>
      </w:r>
      <w:r>
        <w:rPr>
          <w:rFonts w:ascii="Arial" w:eastAsia="Arial" w:hAnsi="Arial" w:cs="Arial"/>
          <w:b/>
          <w:spacing w:val="-6"/>
          <w:w w:val="104"/>
        </w:rPr>
        <w:t>A</w:t>
      </w:r>
      <w:r>
        <w:rPr>
          <w:rFonts w:ascii="Arial" w:eastAsia="Arial" w:hAnsi="Arial" w:cs="Arial"/>
          <w:b/>
          <w:spacing w:val="-1"/>
          <w:w w:val="104"/>
        </w:rPr>
        <w:t>R</w:t>
      </w:r>
      <w:r>
        <w:rPr>
          <w:rFonts w:ascii="Arial" w:eastAsia="Arial" w:hAnsi="Arial" w:cs="Arial"/>
          <w:b/>
          <w:w w:val="104"/>
        </w:rPr>
        <w:t>I</w:t>
      </w:r>
    </w:p>
    <w:p w:rsidR="00764246" w:rsidRDefault="00764246">
      <w:pPr>
        <w:spacing w:before="3" w:line="160" w:lineRule="exact"/>
        <w:rPr>
          <w:sz w:val="17"/>
          <w:szCs w:val="17"/>
        </w:rPr>
      </w:pPr>
    </w:p>
    <w:p w:rsidR="00764246" w:rsidRDefault="00EA5A4C">
      <w:pPr>
        <w:ind w:left="1751" w:right="1765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</w:rPr>
        <w:t>Me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spacing w:val="2"/>
          <w:position w:val="9"/>
          <w:sz w:val="13"/>
          <w:szCs w:val="13"/>
        </w:rPr>
        <w:t>1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uru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ni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ah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-1"/>
          <w:position w:val="9"/>
          <w:sz w:val="13"/>
          <w:szCs w:val="13"/>
        </w:rPr>
        <w:t>2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3"/>
        </w:rPr>
        <w:t>W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5"/>
        </w:rPr>
        <w:t>t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2"/>
          <w:w w:val="104"/>
        </w:rPr>
        <w:t>R</w:t>
      </w:r>
      <w:r>
        <w:rPr>
          <w:rFonts w:ascii="Arial" w:eastAsia="Arial" w:hAnsi="Arial" w:cs="Arial"/>
          <w:w w:val="104"/>
        </w:rPr>
        <w:t>in</w:t>
      </w:r>
      <w:r>
        <w:rPr>
          <w:rFonts w:ascii="Arial" w:eastAsia="Arial" w:hAnsi="Arial" w:cs="Arial"/>
          <w:spacing w:val="-2"/>
          <w:w w:val="104"/>
        </w:rPr>
        <w:t>i</w:t>
      </w:r>
      <w:r>
        <w:rPr>
          <w:rFonts w:ascii="Arial" w:eastAsia="Arial" w:hAnsi="Arial" w:cs="Arial"/>
          <w:position w:val="9"/>
          <w:sz w:val="13"/>
          <w:szCs w:val="13"/>
        </w:rPr>
        <w:t>3</w:t>
      </w:r>
    </w:p>
    <w:p w:rsidR="00764246" w:rsidRDefault="00764246">
      <w:pPr>
        <w:spacing w:before="5" w:line="180" w:lineRule="exact"/>
        <w:rPr>
          <w:sz w:val="19"/>
          <w:szCs w:val="19"/>
        </w:rPr>
      </w:pPr>
    </w:p>
    <w:p w:rsidR="00764246" w:rsidRDefault="00EA5A4C">
      <w:pPr>
        <w:spacing w:line="248" w:lineRule="auto"/>
        <w:ind w:left="397" w:right="36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Latar  </w:t>
      </w:r>
      <w:r>
        <w:rPr>
          <w:rFonts w:ascii="Arial" w:eastAsia="Arial" w:hAnsi="Arial" w:cs="Arial"/>
          <w:b/>
          <w:spacing w:val="-1"/>
        </w:rPr>
        <w:t>B</w:t>
      </w:r>
      <w:r>
        <w:rPr>
          <w:rFonts w:ascii="Arial" w:eastAsia="Arial" w:hAnsi="Arial" w:cs="Arial"/>
          <w:b/>
          <w:spacing w:val="-3"/>
        </w:rPr>
        <w:t>e</w:t>
      </w:r>
      <w:r>
        <w:rPr>
          <w:rFonts w:ascii="Arial" w:eastAsia="Arial" w:hAnsi="Arial" w:cs="Arial"/>
          <w:b/>
          <w:spacing w:val="2"/>
        </w:rPr>
        <w:t>l</w:t>
      </w:r>
      <w:r>
        <w:rPr>
          <w:rFonts w:ascii="Arial" w:eastAsia="Arial" w:hAnsi="Arial" w:cs="Arial"/>
          <w:b/>
        </w:rPr>
        <w:t>ak</w:t>
      </w:r>
      <w:r>
        <w:rPr>
          <w:rFonts w:ascii="Arial" w:eastAsia="Arial" w:hAnsi="Arial" w:cs="Arial"/>
          <w:b/>
          <w:spacing w:val="-2"/>
        </w:rPr>
        <w:t>an</w:t>
      </w:r>
      <w:r>
        <w:rPr>
          <w:rFonts w:ascii="Arial" w:eastAsia="Arial" w:hAnsi="Arial" w:cs="Arial"/>
          <w:b/>
        </w:rPr>
        <w:t xml:space="preserve">g </w:t>
      </w:r>
      <w:r>
        <w:rPr>
          <w:rFonts w:ascii="Arial" w:eastAsia="Arial" w:hAnsi="Arial" w:cs="Arial"/>
          <w:b/>
          <w:spacing w:val="18"/>
        </w:rPr>
        <w:t xml:space="preserve"> </w:t>
      </w:r>
      <w:r>
        <w:rPr>
          <w:rFonts w:ascii="Arial" w:eastAsia="Arial" w:hAnsi="Arial" w:cs="Arial"/>
          <w:b/>
        </w:rPr>
        <w:t>:</w:t>
      </w:r>
      <w:r>
        <w:rPr>
          <w:rFonts w:ascii="Arial" w:eastAsia="Arial" w:hAnsi="Arial" w:cs="Arial"/>
          <w:b/>
          <w:spacing w:val="37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da  bu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Oktob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il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</w:rPr>
        <w:t>per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it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3"/>
        </w:rPr>
        <w:t>g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an 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Ibu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w w:val="104"/>
        </w:rPr>
        <w:t>(A</w:t>
      </w:r>
      <w:r>
        <w:rPr>
          <w:rFonts w:ascii="Arial" w:eastAsia="Arial" w:hAnsi="Arial" w:cs="Arial"/>
          <w:spacing w:val="-1"/>
          <w:w w:val="104"/>
        </w:rPr>
        <w:t>K</w:t>
      </w:r>
      <w:r>
        <w:rPr>
          <w:rFonts w:ascii="Arial" w:eastAsia="Arial" w:hAnsi="Arial" w:cs="Arial"/>
          <w:w w:val="104"/>
        </w:rPr>
        <w:t xml:space="preserve">I)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nur</w:t>
      </w:r>
      <w:r>
        <w:rPr>
          <w:rFonts w:ascii="Arial" w:eastAsia="Arial" w:hAnsi="Arial" w:cs="Arial"/>
          <w:spacing w:val="-4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og</w:t>
      </w:r>
      <w:r>
        <w:rPr>
          <w:rFonts w:ascii="Arial" w:eastAsia="Arial" w:hAnsi="Arial" w:cs="Arial"/>
          <w:spacing w:val="-3"/>
        </w:rPr>
        <w:t>ra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dan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n  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ia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3"/>
        </w:rPr>
        <w:t>(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20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ang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2"/>
          <w:w w:val="104"/>
        </w:rPr>
        <w:t>m</w:t>
      </w:r>
      <w:r>
        <w:rPr>
          <w:rFonts w:ascii="Arial" w:eastAsia="Arial" w:hAnsi="Arial" w:cs="Arial"/>
          <w:spacing w:val="-3"/>
          <w:w w:val="104"/>
        </w:rPr>
        <w:t>e</w:t>
      </w:r>
      <w:r>
        <w:rPr>
          <w:rFonts w:ascii="Arial" w:eastAsia="Arial" w:hAnsi="Arial" w:cs="Arial"/>
          <w:w w:val="104"/>
        </w:rPr>
        <w:t>nu</w:t>
      </w:r>
      <w:r>
        <w:rPr>
          <w:rFonts w:ascii="Arial" w:eastAsia="Arial" w:hAnsi="Arial" w:cs="Arial"/>
          <w:spacing w:val="-2"/>
          <w:w w:val="104"/>
        </w:rPr>
        <w:t>n</w:t>
      </w:r>
      <w:r>
        <w:rPr>
          <w:rFonts w:ascii="Arial" w:eastAsia="Arial" w:hAnsi="Arial" w:cs="Arial"/>
          <w:w w:val="104"/>
        </w:rPr>
        <w:t>j</w:t>
      </w:r>
      <w:r>
        <w:rPr>
          <w:rFonts w:ascii="Arial" w:eastAsia="Arial" w:hAnsi="Arial" w:cs="Arial"/>
          <w:spacing w:val="-4"/>
          <w:w w:val="104"/>
        </w:rPr>
        <w:t>u</w:t>
      </w:r>
      <w:r>
        <w:rPr>
          <w:rFonts w:ascii="Arial" w:eastAsia="Arial" w:hAnsi="Arial" w:cs="Arial"/>
          <w:spacing w:val="2"/>
          <w:w w:val="104"/>
        </w:rPr>
        <w:t>k</w:t>
      </w:r>
      <w:r>
        <w:rPr>
          <w:rFonts w:ascii="Arial" w:eastAsia="Arial" w:hAnsi="Arial" w:cs="Arial"/>
          <w:w w:val="104"/>
        </w:rPr>
        <w:t>k</w:t>
      </w:r>
      <w:r>
        <w:rPr>
          <w:rFonts w:ascii="Arial" w:eastAsia="Arial" w:hAnsi="Arial" w:cs="Arial"/>
          <w:spacing w:val="-1"/>
          <w:w w:val="104"/>
        </w:rPr>
        <w:t>a</w:t>
      </w:r>
      <w:r>
        <w:rPr>
          <w:rFonts w:ascii="Arial" w:eastAsia="Arial" w:hAnsi="Arial" w:cs="Arial"/>
          <w:w w:val="104"/>
        </w:rPr>
        <w:t xml:space="preserve">n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  dari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228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10</w:t>
      </w:r>
      <w:r>
        <w:rPr>
          <w:rFonts w:ascii="Arial" w:eastAsia="Arial" w:hAnsi="Arial" w:cs="Arial"/>
          <w:spacing w:val="-4"/>
        </w:rPr>
        <w:t>0</w:t>
      </w:r>
      <w:r>
        <w:rPr>
          <w:rFonts w:ascii="Arial" w:eastAsia="Arial" w:hAnsi="Arial" w:cs="Arial"/>
        </w:rPr>
        <w:t>.0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hir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hi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up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ja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359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per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10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3"/>
        </w:rPr>
        <w:t>0</w:t>
      </w:r>
      <w:r>
        <w:rPr>
          <w:rFonts w:ascii="Arial" w:eastAsia="Arial" w:hAnsi="Arial" w:cs="Arial"/>
        </w:rPr>
        <w:t>00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2"/>
          <w:w w:val="104"/>
        </w:rPr>
        <w:t>k</w:t>
      </w:r>
      <w:r>
        <w:rPr>
          <w:rFonts w:ascii="Arial" w:eastAsia="Arial" w:hAnsi="Arial" w:cs="Arial"/>
          <w:w w:val="104"/>
        </w:rPr>
        <w:t>el</w:t>
      </w:r>
      <w:r>
        <w:rPr>
          <w:rFonts w:ascii="Arial" w:eastAsia="Arial" w:hAnsi="Arial" w:cs="Arial"/>
          <w:spacing w:val="-2"/>
          <w:w w:val="104"/>
        </w:rPr>
        <w:t>a</w:t>
      </w:r>
      <w:r>
        <w:rPr>
          <w:rFonts w:ascii="Arial" w:eastAsia="Arial" w:hAnsi="Arial" w:cs="Arial"/>
          <w:w w:val="104"/>
        </w:rPr>
        <w:t>hir</w:t>
      </w:r>
      <w:r>
        <w:rPr>
          <w:rFonts w:ascii="Arial" w:eastAsia="Arial" w:hAnsi="Arial" w:cs="Arial"/>
          <w:spacing w:val="-1"/>
          <w:w w:val="104"/>
        </w:rPr>
        <w:t>a</w:t>
      </w:r>
      <w:r>
        <w:rPr>
          <w:rFonts w:ascii="Arial" w:eastAsia="Arial" w:hAnsi="Arial" w:cs="Arial"/>
          <w:w w:val="104"/>
        </w:rPr>
        <w:t xml:space="preserve">n </w:t>
      </w:r>
      <w:r>
        <w:rPr>
          <w:rFonts w:ascii="Arial" w:eastAsia="Arial" w:hAnsi="Arial" w:cs="Arial"/>
        </w:rPr>
        <w:t>hi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 xml:space="preserve">up.  </w:t>
      </w:r>
      <w:r>
        <w:rPr>
          <w:rFonts w:ascii="Arial" w:eastAsia="Arial" w:hAnsi="Arial" w:cs="Arial"/>
          <w:spacing w:val="1"/>
        </w:rPr>
        <w:t xml:space="preserve"> </w:t>
      </w:r>
      <w:proofErr w:type="gramStart"/>
      <w:r>
        <w:rPr>
          <w:rFonts w:ascii="Arial" w:eastAsia="Arial" w:hAnsi="Arial" w:cs="Arial"/>
        </w:rPr>
        <w:t xml:space="preserve">Ibu 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il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 xml:space="preserve">ang 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6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 xml:space="preserve">i  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6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 xml:space="preserve">ia 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 xml:space="preserve">an 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g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  <w:spacing w:val="-3"/>
        </w:rPr>
        <w:t>at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 xml:space="preserve">an  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 xml:space="preserve">o   </w:t>
      </w:r>
      <w:r>
        <w:rPr>
          <w:rFonts w:ascii="Arial" w:eastAsia="Arial" w:hAnsi="Arial" w:cs="Arial"/>
          <w:w w:val="104"/>
        </w:rPr>
        <w:t>t</w:t>
      </w:r>
      <w:r>
        <w:rPr>
          <w:rFonts w:ascii="Arial" w:eastAsia="Arial" w:hAnsi="Arial" w:cs="Arial"/>
          <w:spacing w:val="-3"/>
          <w:w w:val="104"/>
        </w:rPr>
        <w:t>e</w:t>
      </w:r>
      <w:r>
        <w:rPr>
          <w:rFonts w:ascii="Arial" w:eastAsia="Arial" w:hAnsi="Arial" w:cs="Arial"/>
          <w:w w:val="104"/>
        </w:rPr>
        <w:t>r</w:t>
      </w:r>
      <w:r>
        <w:rPr>
          <w:rFonts w:ascii="Arial" w:eastAsia="Arial" w:hAnsi="Arial" w:cs="Arial"/>
          <w:spacing w:val="2"/>
          <w:w w:val="104"/>
        </w:rPr>
        <w:t>j</w:t>
      </w:r>
      <w:r>
        <w:rPr>
          <w:rFonts w:ascii="Arial" w:eastAsia="Arial" w:hAnsi="Arial" w:cs="Arial"/>
          <w:w w:val="104"/>
        </w:rPr>
        <w:t>ad</w:t>
      </w:r>
      <w:r>
        <w:rPr>
          <w:rFonts w:ascii="Arial" w:eastAsia="Arial" w:hAnsi="Arial" w:cs="Arial"/>
          <w:spacing w:val="-2"/>
          <w:w w:val="104"/>
        </w:rPr>
        <w:t>i</w:t>
      </w:r>
      <w:r>
        <w:rPr>
          <w:rFonts w:ascii="Arial" w:eastAsia="Arial" w:hAnsi="Arial" w:cs="Arial"/>
          <w:w w:val="104"/>
        </w:rPr>
        <w:t>n</w:t>
      </w:r>
      <w:r>
        <w:rPr>
          <w:rFonts w:ascii="Arial" w:eastAsia="Arial" w:hAnsi="Arial" w:cs="Arial"/>
          <w:spacing w:val="-6"/>
          <w:w w:val="104"/>
        </w:rPr>
        <w:t>y</w:t>
      </w:r>
      <w:r>
        <w:rPr>
          <w:rFonts w:ascii="Arial" w:eastAsia="Arial" w:hAnsi="Arial" w:cs="Arial"/>
          <w:w w:val="104"/>
        </w:rPr>
        <w:t xml:space="preserve">a 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  <w:spacing w:val="-5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an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ibu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di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ba</w:t>
      </w:r>
      <w:r>
        <w:rPr>
          <w:rFonts w:ascii="Arial" w:eastAsia="Arial" w:hAnsi="Arial" w:cs="Arial"/>
          <w:spacing w:val="-4"/>
        </w:rPr>
        <w:t>n</w:t>
      </w:r>
      <w:r>
        <w:rPr>
          <w:rFonts w:ascii="Arial" w:eastAsia="Arial" w:hAnsi="Arial" w:cs="Arial"/>
        </w:rPr>
        <w:t>di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3"/>
        </w:rPr>
        <w:t>g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 xml:space="preserve">an 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gan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</w:rPr>
        <w:t>ibu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</w:rPr>
        <w:t xml:space="preserve">nsi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ad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a  </w:t>
      </w:r>
      <w:r>
        <w:rPr>
          <w:rFonts w:ascii="Arial" w:eastAsia="Arial" w:hAnsi="Arial" w:cs="Arial"/>
          <w:w w:val="104"/>
        </w:rPr>
        <w:t xml:space="preserve">di </w:t>
      </w:r>
      <w:r>
        <w:rPr>
          <w:rFonts w:ascii="Arial" w:eastAsia="Arial" w:hAnsi="Arial" w:cs="Arial"/>
        </w:rPr>
        <w:t>du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ia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ara 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 xml:space="preserve">un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3"/>
        </w:rPr>
        <w:t>9</w:t>
      </w:r>
      <w:r>
        <w:rPr>
          <w:rFonts w:ascii="Arial" w:eastAsia="Arial" w:hAnsi="Arial" w:cs="Arial"/>
        </w:rPr>
        <w:t xml:space="preserve">93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 xml:space="preserve">pai 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</w:rPr>
        <w:t xml:space="preserve">005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ba</w:t>
      </w:r>
      <w:r>
        <w:rPr>
          <w:rFonts w:ascii="Arial" w:eastAsia="Arial" w:hAnsi="Arial" w:cs="Arial"/>
          <w:spacing w:val="-4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24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 xml:space="preserve">8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ri 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tal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w w:val="104"/>
        </w:rPr>
        <w:t>pe</w:t>
      </w:r>
      <w:r>
        <w:rPr>
          <w:rFonts w:ascii="Arial" w:eastAsia="Arial" w:hAnsi="Arial" w:cs="Arial"/>
          <w:spacing w:val="-2"/>
          <w:w w:val="104"/>
        </w:rPr>
        <w:t>n</w:t>
      </w:r>
      <w:r>
        <w:rPr>
          <w:rFonts w:ascii="Arial" w:eastAsia="Arial" w:hAnsi="Arial" w:cs="Arial"/>
          <w:w w:val="104"/>
        </w:rPr>
        <w:t>du</w:t>
      </w:r>
      <w:r>
        <w:rPr>
          <w:rFonts w:ascii="Arial" w:eastAsia="Arial" w:hAnsi="Arial" w:cs="Arial"/>
          <w:spacing w:val="-2"/>
          <w:w w:val="104"/>
        </w:rPr>
        <w:t>d</w:t>
      </w:r>
      <w:r>
        <w:rPr>
          <w:rFonts w:ascii="Arial" w:eastAsia="Arial" w:hAnsi="Arial" w:cs="Arial"/>
          <w:w w:val="104"/>
        </w:rPr>
        <w:t xml:space="preserve">uk </w:t>
      </w:r>
      <w:r>
        <w:rPr>
          <w:rFonts w:ascii="Arial" w:eastAsia="Arial" w:hAnsi="Arial" w:cs="Arial"/>
        </w:rPr>
        <w:t>du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ia 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(h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 xml:space="preserve">ar 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du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 xml:space="preserve">uk 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du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ia). 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i 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bu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Bant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tan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w w:val="104"/>
        </w:rPr>
        <w:t>Seda</w:t>
      </w:r>
      <w:r>
        <w:rPr>
          <w:rFonts w:ascii="Arial" w:eastAsia="Arial" w:hAnsi="Arial" w:cs="Arial"/>
          <w:spacing w:val="-7"/>
          <w:w w:val="104"/>
        </w:rPr>
        <w:t>y</w:t>
      </w:r>
      <w:r>
        <w:rPr>
          <w:rFonts w:ascii="Arial" w:eastAsia="Arial" w:hAnsi="Arial" w:cs="Arial"/>
          <w:w w:val="104"/>
        </w:rPr>
        <w:t xml:space="preserve">u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rup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 xml:space="preserve">an 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</w:rPr>
        <w:t xml:space="preserve">rah 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 xml:space="preserve">g 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iki 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g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 xml:space="preserve">an 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bu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7"/>
        </w:rPr>
        <w:t>m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7"/>
        </w:rPr>
        <w:t>m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  <w:w w:val="104"/>
        </w:rPr>
        <w:t>k</w:t>
      </w:r>
      <w:r>
        <w:rPr>
          <w:rFonts w:ascii="Arial" w:eastAsia="Arial" w:hAnsi="Arial" w:cs="Arial"/>
          <w:w w:val="104"/>
        </w:rPr>
        <w:t>ed</w:t>
      </w:r>
      <w:r>
        <w:rPr>
          <w:rFonts w:ascii="Arial" w:eastAsia="Arial" w:hAnsi="Arial" w:cs="Arial"/>
          <w:spacing w:val="-4"/>
          <w:w w:val="104"/>
        </w:rPr>
        <w:t>u</w:t>
      </w:r>
      <w:r>
        <w:rPr>
          <w:rFonts w:ascii="Arial" w:eastAsia="Arial" w:hAnsi="Arial" w:cs="Arial"/>
          <w:w w:val="104"/>
        </w:rPr>
        <w:t xml:space="preserve">a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ggi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ai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54,5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3"/>
        </w:rPr>
        <w:t>%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2"/>
        </w:rPr>
        <w:t xml:space="preserve"> </w:t>
      </w:r>
      <w:proofErr w:type="gramStart"/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</w:rPr>
        <w:t>erd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 xml:space="preserve">an 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y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ah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lu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di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ukan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di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w w:val="104"/>
        </w:rPr>
        <w:t>pu</w:t>
      </w:r>
      <w:r>
        <w:rPr>
          <w:rFonts w:ascii="Arial" w:eastAsia="Arial" w:hAnsi="Arial" w:cs="Arial"/>
          <w:spacing w:val="-2"/>
          <w:w w:val="104"/>
        </w:rPr>
        <w:t>s</w:t>
      </w:r>
      <w:r>
        <w:rPr>
          <w:rFonts w:ascii="Arial" w:eastAsia="Arial" w:hAnsi="Arial" w:cs="Arial"/>
          <w:spacing w:val="2"/>
          <w:w w:val="104"/>
        </w:rPr>
        <w:t>k</w:t>
      </w:r>
      <w:r>
        <w:rPr>
          <w:rFonts w:ascii="Arial" w:eastAsia="Arial" w:hAnsi="Arial" w:cs="Arial"/>
          <w:w w:val="104"/>
        </w:rPr>
        <w:t>e</w:t>
      </w:r>
      <w:r>
        <w:rPr>
          <w:rFonts w:ascii="Arial" w:eastAsia="Arial" w:hAnsi="Arial" w:cs="Arial"/>
          <w:spacing w:val="-6"/>
          <w:w w:val="104"/>
        </w:rPr>
        <w:t>s</w:t>
      </w:r>
      <w:r>
        <w:rPr>
          <w:rFonts w:ascii="Arial" w:eastAsia="Arial" w:hAnsi="Arial" w:cs="Arial"/>
          <w:spacing w:val="4"/>
          <w:w w:val="104"/>
        </w:rPr>
        <w:t>m</w:t>
      </w:r>
      <w:r>
        <w:rPr>
          <w:rFonts w:ascii="Arial" w:eastAsia="Arial" w:hAnsi="Arial" w:cs="Arial"/>
          <w:w w:val="104"/>
        </w:rPr>
        <w:t xml:space="preserve">as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II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rik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aan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lon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w w:val="104"/>
        </w:rPr>
        <w:t>p</w:t>
      </w:r>
      <w:r>
        <w:rPr>
          <w:rFonts w:ascii="Arial" w:eastAsia="Arial" w:hAnsi="Arial" w:cs="Arial"/>
          <w:spacing w:val="-3"/>
          <w:w w:val="104"/>
        </w:rPr>
        <w:t>e</w:t>
      </w:r>
      <w:r>
        <w:rPr>
          <w:rFonts w:ascii="Arial" w:eastAsia="Arial" w:hAnsi="Arial" w:cs="Arial"/>
          <w:w w:val="104"/>
        </w:rPr>
        <w:t>ng</w:t>
      </w:r>
      <w:r>
        <w:rPr>
          <w:rFonts w:ascii="Arial" w:eastAsia="Arial" w:hAnsi="Arial" w:cs="Arial"/>
          <w:spacing w:val="-2"/>
          <w:w w:val="104"/>
        </w:rPr>
        <w:t>a</w:t>
      </w:r>
      <w:r>
        <w:rPr>
          <w:rFonts w:ascii="Arial" w:eastAsia="Arial" w:hAnsi="Arial" w:cs="Arial"/>
          <w:w w:val="104"/>
        </w:rPr>
        <w:t>n</w:t>
      </w:r>
      <w:r>
        <w:rPr>
          <w:rFonts w:ascii="Arial" w:eastAsia="Arial" w:hAnsi="Arial" w:cs="Arial"/>
          <w:spacing w:val="2"/>
          <w:w w:val="104"/>
        </w:rPr>
        <w:t>t</w:t>
      </w:r>
      <w:r>
        <w:rPr>
          <w:rFonts w:ascii="Arial" w:eastAsia="Arial" w:hAnsi="Arial" w:cs="Arial"/>
          <w:spacing w:val="-3"/>
          <w:w w:val="104"/>
        </w:rPr>
        <w:t>i</w:t>
      </w:r>
      <w:r>
        <w:rPr>
          <w:rFonts w:ascii="Arial" w:eastAsia="Arial" w:hAnsi="Arial" w:cs="Arial"/>
          <w:w w:val="104"/>
        </w:rPr>
        <w:t>n.</w:t>
      </w:r>
    </w:p>
    <w:p w:rsidR="00764246" w:rsidRDefault="00EA5A4C">
      <w:pPr>
        <w:spacing w:before="2"/>
        <w:ind w:left="397" w:right="37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-2"/>
        </w:rPr>
        <w:t>T</w:t>
      </w:r>
      <w:r>
        <w:rPr>
          <w:rFonts w:ascii="Arial" w:eastAsia="Arial" w:hAnsi="Arial" w:cs="Arial"/>
          <w:b/>
        </w:rPr>
        <w:t xml:space="preserve">ujuan  </w:t>
      </w:r>
      <w:r>
        <w:rPr>
          <w:rFonts w:ascii="Arial" w:eastAsia="Arial" w:hAnsi="Arial" w:cs="Arial"/>
          <w:b/>
          <w:spacing w:val="3"/>
        </w:rPr>
        <w:t xml:space="preserve"> </w:t>
      </w:r>
      <w:r>
        <w:rPr>
          <w:rFonts w:ascii="Arial" w:eastAsia="Arial" w:hAnsi="Arial" w:cs="Arial"/>
          <w:b/>
        </w:rPr>
        <w:t xml:space="preserve">: </w:t>
      </w:r>
      <w:r>
        <w:rPr>
          <w:rFonts w:ascii="Arial" w:eastAsia="Arial" w:hAnsi="Arial" w:cs="Arial"/>
          <w:b/>
          <w:spacing w:val="34"/>
        </w:rPr>
        <w:t xml:space="preserve"> </w:t>
      </w:r>
      <w:proofErr w:type="gramStart"/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4"/>
        </w:rPr>
        <w:t>g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hui</w:t>
      </w:r>
      <w:proofErr w:type="gramEnd"/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n  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st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 xml:space="preserve">ia 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lon 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tin 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w w:val="104"/>
        </w:rPr>
        <w:t>di</w:t>
      </w:r>
    </w:p>
    <w:p w:rsidR="00764246" w:rsidRDefault="00EA5A4C">
      <w:pPr>
        <w:spacing w:before="5"/>
        <w:ind w:left="397" w:right="204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Puske</w:t>
      </w:r>
      <w:r>
        <w:rPr>
          <w:rFonts w:ascii="Arial" w:eastAsia="Arial" w:hAnsi="Arial" w:cs="Arial"/>
          <w:spacing w:val="-6"/>
        </w:rPr>
        <w:t>s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</w:rPr>
        <w:t>Sed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4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>s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I,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Bant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l,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4"/>
          <w:w w:val="104"/>
        </w:rPr>
        <w:t>Y</w:t>
      </w:r>
      <w:r>
        <w:rPr>
          <w:rFonts w:ascii="Arial" w:eastAsia="Arial" w:hAnsi="Arial" w:cs="Arial"/>
          <w:w w:val="104"/>
        </w:rPr>
        <w:t>o</w:t>
      </w:r>
      <w:r>
        <w:rPr>
          <w:rFonts w:ascii="Arial" w:eastAsia="Arial" w:hAnsi="Arial" w:cs="Arial"/>
          <w:spacing w:val="1"/>
          <w:w w:val="104"/>
        </w:rPr>
        <w:t>g</w:t>
      </w:r>
      <w:r>
        <w:rPr>
          <w:rFonts w:ascii="Arial" w:eastAsia="Arial" w:hAnsi="Arial" w:cs="Arial"/>
          <w:spacing w:val="-6"/>
          <w:w w:val="104"/>
        </w:rPr>
        <w:t>y</w:t>
      </w:r>
      <w:r>
        <w:rPr>
          <w:rFonts w:ascii="Arial" w:eastAsia="Arial" w:hAnsi="Arial" w:cs="Arial"/>
          <w:w w:val="104"/>
        </w:rPr>
        <w:t>akar</w:t>
      </w:r>
      <w:r>
        <w:rPr>
          <w:rFonts w:ascii="Arial" w:eastAsia="Arial" w:hAnsi="Arial" w:cs="Arial"/>
          <w:spacing w:val="3"/>
          <w:w w:val="104"/>
        </w:rPr>
        <w:t>t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w w:val="104"/>
        </w:rPr>
        <w:t>.</w:t>
      </w:r>
      <w:proofErr w:type="gramEnd"/>
    </w:p>
    <w:p w:rsidR="00764246" w:rsidRDefault="00764246">
      <w:pPr>
        <w:spacing w:before="5" w:line="180" w:lineRule="exact"/>
        <w:rPr>
          <w:sz w:val="19"/>
          <w:szCs w:val="19"/>
        </w:rPr>
      </w:pPr>
    </w:p>
    <w:p w:rsidR="00764246" w:rsidRDefault="00EA5A4C">
      <w:pPr>
        <w:spacing w:line="248" w:lineRule="auto"/>
        <w:ind w:left="397" w:right="371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b/>
        </w:rPr>
        <w:t>Meto</w:t>
      </w:r>
      <w:r>
        <w:rPr>
          <w:rFonts w:ascii="Arial" w:eastAsia="Arial" w:hAnsi="Arial" w:cs="Arial"/>
          <w:b/>
          <w:spacing w:val="-3"/>
        </w:rPr>
        <w:t>d</w:t>
      </w:r>
      <w:r>
        <w:rPr>
          <w:rFonts w:ascii="Arial" w:eastAsia="Arial" w:hAnsi="Arial" w:cs="Arial"/>
          <w:b/>
        </w:rPr>
        <w:t xml:space="preserve">e </w:t>
      </w:r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  <w:b/>
          <w:spacing w:val="-2"/>
        </w:rPr>
        <w:t>: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ini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 xml:space="preserve">an 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de  </w:t>
      </w:r>
      <w:r>
        <w:rPr>
          <w:rFonts w:ascii="Arial" w:eastAsia="Arial" w:hAnsi="Arial" w:cs="Arial"/>
          <w:i/>
          <w:spacing w:val="-3"/>
        </w:rPr>
        <w:t>d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s</w:t>
      </w:r>
      <w:r>
        <w:rPr>
          <w:rFonts w:ascii="Arial" w:eastAsia="Arial" w:hAnsi="Arial" w:cs="Arial"/>
          <w:i/>
        </w:rPr>
        <w:t>kri</w:t>
      </w:r>
      <w:r>
        <w:rPr>
          <w:rFonts w:ascii="Arial" w:eastAsia="Arial" w:hAnsi="Arial" w:cs="Arial"/>
          <w:i/>
          <w:spacing w:val="-1"/>
        </w:rPr>
        <w:t>f</w:t>
      </w:r>
      <w:r>
        <w:rPr>
          <w:rFonts w:ascii="Arial" w:eastAsia="Arial" w:hAnsi="Arial" w:cs="Arial"/>
          <w:i/>
        </w:rPr>
        <w:t xml:space="preserve">tif 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</w:rPr>
        <w:t>k</w:t>
      </w:r>
      <w:r>
        <w:rPr>
          <w:rFonts w:ascii="Arial" w:eastAsia="Arial" w:hAnsi="Arial" w:cs="Arial"/>
          <w:i/>
          <w:spacing w:val="-1"/>
        </w:rPr>
        <w:t>u</w:t>
      </w:r>
      <w:r>
        <w:rPr>
          <w:rFonts w:ascii="Arial" w:eastAsia="Arial" w:hAnsi="Arial" w:cs="Arial"/>
          <w:i/>
        </w:rPr>
        <w:t>an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</w:rPr>
        <w:t>i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3"/>
        </w:rPr>
        <w:t>a</w:t>
      </w:r>
      <w:r>
        <w:rPr>
          <w:rFonts w:ascii="Arial" w:eastAsia="Arial" w:hAnsi="Arial" w:cs="Arial"/>
          <w:i/>
        </w:rPr>
        <w:t xml:space="preserve">tif </w:t>
      </w:r>
      <w:r>
        <w:rPr>
          <w:rFonts w:ascii="Arial" w:eastAsia="Arial" w:hAnsi="Arial" w:cs="Arial"/>
          <w:i/>
          <w:spacing w:val="8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3"/>
        </w:rPr>
        <w:t>ga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w w:val="104"/>
        </w:rPr>
        <w:t>ran</w:t>
      </w:r>
      <w:r>
        <w:rPr>
          <w:rFonts w:ascii="Arial" w:eastAsia="Arial" w:hAnsi="Arial" w:cs="Arial"/>
          <w:spacing w:val="-2"/>
          <w:w w:val="104"/>
        </w:rPr>
        <w:t>c</w:t>
      </w:r>
      <w:r>
        <w:rPr>
          <w:rFonts w:ascii="Arial" w:eastAsia="Arial" w:hAnsi="Arial" w:cs="Arial"/>
          <w:w w:val="104"/>
        </w:rPr>
        <w:t>an</w:t>
      </w:r>
      <w:r>
        <w:rPr>
          <w:rFonts w:ascii="Arial" w:eastAsia="Arial" w:hAnsi="Arial" w:cs="Arial"/>
          <w:spacing w:val="-2"/>
          <w:w w:val="104"/>
        </w:rPr>
        <w:t>g</w:t>
      </w:r>
      <w:r>
        <w:rPr>
          <w:rFonts w:ascii="Arial" w:eastAsia="Arial" w:hAnsi="Arial" w:cs="Arial"/>
          <w:w w:val="104"/>
        </w:rPr>
        <w:t xml:space="preserve">an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i/>
        </w:rPr>
        <w:t xml:space="preserve">cross </w:t>
      </w:r>
      <w:r>
        <w:rPr>
          <w:rFonts w:ascii="Arial" w:eastAsia="Arial" w:hAnsi="Arial" w:cs="Arial"/>
          <w:i/>
          <w:spacing w:val="14"/>
        </w:rPr>
        <w:t xml:space="preserve"> 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-3"/>
        </w:rPr>
        <w:t>c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io</w:t>
      </w:r>
      <w:r>
        <w:rPr>
          <w:rFonts w:ascii="Arial" w:eastAsia="Arial" w:hAnsi="Arial" w:cs="Arial"/>
          <w:i/>
          <w:spacing w:val="-4"/>
        </w:rPr>
        <w:t>n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ubj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lon 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tin 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 xml:space="preserve">di  </w:t>
      </w:r>
      <w:r>
        <w:rPr>
          <w:rFonts w:ascii="Arial" w:eastAsia="Arial" w:hAnsi="Arial" w:cs="Arial"/>
          <w:w w:val="104"/>
        </w:rPr>
        <w:t>pu</w:t>
      </w:r>
      <w:r>
        <w:rPr>
          <w:rFonts w:ascii="Arial" w:eastAsia="Arial" w:hAnsi="Arial" w:cs="Arial"/>
          <w:spacing w:val="-2"/>
          <w:w w:val="104"/>
        </w:rPr>
        <w:t>s</w:t>
      </w:r>
      <w:r>
        <w:rPr>
          <w:rFonts w:ascii="Arial" w:eastAsia="Arial" w:hAnsi="Arial" w:cs="Arial"/>
          <w:spacing w:val="2"/>
          <w:w w:val="104"/>
        </w:rPr>
        <w:t>k</w:t>
      </w:r>
      <w:r>
        <w:rPr>
          <w:rFonts w:ascii="Arial" w:eastAsia="Arial" w:hAnsi="Arial" w:cs="Arial"/>
          <w:spacing w:val="-3"/>
          <w:w w:val="104"/>
        </w:rPr>
        <w:t>es</w:t>
      </w:r>
      <w:r>
        <w:rPr>
          <w:rFonts w:ascii="Arial" w:eastAsia="Arial" w:hAnsi="Arial" w:cs="Arial"/>
          <w:spacing w:val="4"/>
          <w:w w:val="104"/>
        </w:rPr>
        <w:t>m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w w:val="104"/>
        </w:rPr>
        <w:t xml:space="preserve">s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 xml:space="preserve">dan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ske</w:t>
      </w:r>
      <w:r>
        <w:rPr>
          <w:rFonts w:ascii="Arial" w:eastAsia="Arial" w:hAnsi="Arial" w:cs="Arial"/>
          <w:spacing w:val="-5"/>
        </w:rPr>
        <w:t>s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s 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5"/>
        </w:rPr>
        <w:t xml:space="preserve"> </w:t>
      </w:r>
      <w:proofErr w:type="gramStart"/>
      <w:r>
        <w:rPr>
          <w:rFonts w:ascii="Arial" w:eastAsia="Arial" w:hAnsi="Arial" w:cs="Arial"/>
        </w:rPr>
        <w:t>J</w:t>
      </w:r>
      <w:r>
        <w:rPr>
          <w:rFonts w:ascii="Arial" w:eastAsia="Arial" w:hAnsi="Arial" w:cs="Arial"/>
          <w:spacing w:val="-4"/>
        </w:rPr>
        <w:t>u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 xml:space="preserve">lah 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pel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 xml:space="preserve">ang 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</w:rPr>
        <w:t>di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   ad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lah 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w w:val="104"/>
        </w:rPr>
        <w:t xml:space="preserve">79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n,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bi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 xml:space="preserve">an 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3"/>
        </w:rPr>
        <w:t>sa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pel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gu</w:t>
      </w:r>
      <w:r>
        <w:rPr>
          <w:rFonts w:ascii="Arial" w:eastAsia="Arial" w:hAnsi="Arial" w:cs="Arial"/>
          <w:spacing w:val="-4"/>
        </w:rPr>
        <w:t>n</w:t>
      </w:r>
      <w:r>
        <w:rPr>
          <w:rFonts w:ascii="Arial" w:eastAsia="Arial" w:hAnsi="Arial" w:cs="Arial"/>
        </w:rPr>
        <w:t xml:space="preserve">akan 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2"/>
        </w:rPr>
        <w:t>c</w:t>
      </w:r>
      <w:r>
        <w:rPr>
          <w:rFonts w:ascii="Arial" w:eastAsia="Arial" w:hAnsi="Arial" w:cs="Arial"/>
          <w:i/>
        </w:rPr>
        <w:t>c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de</w:t>
      </w:r>
      <w:r>
        <w:rPr>
          <w:rFonts w:ascii="Arial" w:eastAsia="Arial" w:hAnsi="Arial" w:cs="Arial"/>
          <w:i/>
          <w:spacing w:val="-2"/>
        </w:rPr>
        <w:t>n</w:t>
      </w:r>
      <w:r>
        <w:rPr>
          <w:rFonts w:ascii="Arial" w:eastAsia="Arial" w:hAnsi="Arial" w:cs="Arial"/>
          <w:i/>
        </w:rPr>
        <w:t xml:space="preserve">tal  </w:t>
      </w:r>
      <w:r>
        <w:rPr>
          <w:rFonts w:ascii="Arial" w:eastAsia="Arial" w:hAnsi="Arial" w:cs="Arial"/>
          <w:i/>
          <w:spacing w:val="-2"/>
        </w:rPr>
        <w:t>S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3"/>
        </w:rPr>
        <w:t>m</w:t>
      </w:r>
      <w:r>
        <w:rPr>
          <w:rFonts w:ascii="Arial" w:eastAsia="Arial" w:hAnsi="Arial" w:cs="Arial"/>
          <w:i/>
        </w:rPr>
        <w:t>pl</w:t>
      </w:r>
      <w:r>
        <w:rPr>
          <w:rFonts w:ascii="Arial" w:eastAsia="Arial" w:hAnsi="Arial" w:cs="Arial"/>
          <w:i/>
          <w:spacing w:val="-2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g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 xml:space="preserve"> </w:t>
      </w:r>
      <w:proofErr w:type="gramStart"/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lat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spacing w:val="-3"/>
          <w:w w:val="104"/>
        </w:rPr>
        <w:t>u</w:t>
      </w:r>
      <w:r>
        <w:rPr>
          <w:rFonts w:ascii="Arial" w:eastAsia="Arial" w:hAnsi="Arial" w:cs="Arial"/>
          <w:w w:val="104"/>
        </w:rPr>
        <w:t>k</w:t>
      </w:r>
      <w:r>
        <w:rPr>
          <w:rFonts w:ascii="Arial" w:eastAsia="Arial" w:hAnsi="Arial" w:cs="Arial"/>
          <w:spacing w:val="-1"/>
          <w:w w:val="104"/>
        </w:rPr>
        <w:t>u</w:t>
      </w:r>
      <w:r>
        <w:rPr>
          <w:rFonts w:ascii="Arial" w:eastAsia="Arial" w:hAnsi="Arial" w:cs="Arial"/>
          <w:w w:val="104"/>
        </w:rPr>
        <w:t xml:space="preserve">r 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di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</w:rPr>
        <w:t>ad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lah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w w:val="104"/>
        </w:rPr>
        <w:t>sah</w:t>
      </w:r>
      <w:r>
        <w:rPr>
          <w:rFonts w:ascii="Arial" w:eastAsia="Arial" w:hAnsi="Arial" w:cs="Arial"/>
          <w:spacing w:val="-3"/>
          <w:w w:val="104"/>
        </w:rPr>
        <w:t>l</w:t>
      </w:r>
      <w:r>
        <w:rPr>
          <w:rFonts w:ascii="Arial" w:eastAsia="Arial" w:hAnsi="Arial" w:cs="Arial"/>
          <w:w w:val="104"/>
        </w:rPr>
        <w:t>i.</w:t>
      </w:r>
      <w:proofErr w:type="gramEnd"/>
    </w:p>
    <w:p w:rsidR="00764246" w:rsidRDefault="00764246">
      <w:pPr>
        <w:spacing w:before="7" w:line="180" w:lineRule="exact"/>
        <w:rPr>
          <w:sz w:val="18"/>
          <w:szCs w:val="18"/>
        </w:rPr>
      </w:pPr>
    </w:p>
    <w:p w:rsidR="00764246" w:rsidRDefault="00EA5A4C">
      <w:pPr>
        <w:spacing w:line="247" w:lineRule="auto"/>
        <w:ind w:left="397" w:right="3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H</w:t>
      </w:r>
      <w:r>
        <w:rPr>
          <w:rFonts w:ascii="Arial" w:eastAsia="Arial" w:hAnsi="Arial" w:cs="Arial"/>
          <w:b/>
          <w:spacing w:val="-2"/>
        </w:rPr>
        <w:t>a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</w:rPr>
        <w:t xml:space="preserve">l </w:t>
      </w:r>
      <w:r>
        <w:rPr>
          <w:rFonts w:ascii="Arial" w:eastAsia="Arial" w:hAnsi="Arial" w:cs="Arial"/>
          <w:b/>
          <w:spacing w:val="3"/>
        </w:rPr>
        <w:t xml:space="preserve"> </w:t>
      </w:r>
      <w:r>
        <w:rPr>
          <w:rFonts w:ascii="Arial" w:eastAsia="Arial" w:hAnsi="Arial" w:cs="Arial"/>
          <w:b/>
          <w:spacing w:val="-2"/>
        </w:rPr>
        <w:t>: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il  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ang  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per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leh 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itu  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tus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6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 xml:space="preserve">ia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>on  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ga</w:t>
      </w:r>
      <w:r>
        <w:rPr>
          <w:rFonts w:ascii="Arial" w:eastAsia="Arial" w:hAnsi="Arial" w:cs="Arial"/>
          <w:spacing w:val="-4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in 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w w:val="104"/>
        </w:rPr>
        <w:t xml:space="preserve">di </w:t>
      </w:r>
      <w:r>
        <w:rPr>
          <w:rFonts w:ascii="Arial" w:eastAsia="Arial" w:hAnsi="Arial" w:cs="Arial"/>
        </w:rPr>
        <w:t>Puske</w:t>
      </w:r>
      <w:r>
        <w:rPr>
          <w:rFonts w:ascii="Arial" w:eastAsia="Arial" w:hAnsi="Arial" w:cs="Arial"/>
          <w:spacing w:val="-6"/>
        </w:rPr>
        <w:t>s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Puske</w:t>
      </w:r>
      <w:r>
        <w:rPr>
          <w:rFonts w:ascii="Arial" w:eastAsia="Arial" w:hAnsi="Arial" w:cs="Arial"/>
          <w:spacing w:val="-6"/>
        </w:rPr>
        <w:t>s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 xml:space="preserve">as 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Bant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l,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 xml:space="preserve">akarta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ai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ang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2"/>
          <w:w w:val="104"/>
        </w:rPr>
        <w:t>t</w:t>
      </w:r>
      <w:r>
        <w:rPr>
          <w:rFonts w:ascii="Arial" w:eastAsia="Arial" w:hAnsi="Arial" w:cs="Arial"/>
          <w:w w:val="104"/>
        </w:rPr>
        <w:t>id</w:t>
      </w:r>
      <w:r>
        <w:rPr>
          <w:rFonts w:ascii="Arial" w:eastAsia="Arial" w:hAnsi="Arial" w:cs="Arial"/>
          <w:spacing w:val="-4"/>
          <w:w w:val="104"/>
        </w:rPr>
        <w:t>a</w:t>
      </w:r>
      <w:r>
        <w:rPr>
          <w:rFonts w:ascii="Arial" w:eastAsia="Arial" w:hAnsi="Arial" w:cs="Arial"/>
          <w:w w:val="104"/>
        </w:rPr>
        <w:t xml:space="preserve">k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7"/>
        </w:rPr>
        <w:t>m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31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rang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</w:rPr>
        <w:t>(3</w:t>
      </w:r>
      <w:r>
        <w:rPr>
          <w:rFonts w:ascii="Arial" w:eastAsia="Arial" w:hAnsi="Arial" w:cs="Arial"/>
          <w:spacing w:val="-3"/>
        </w:rPr>
        <w:t>9</w:t>
      </w:r>
      <w:r>
        <w:rPr>
          <w:rFonts w:ascii="Arial" w:eastAsia="Arial" w:hAnsi="Arial" w:cs="Arial"/>
          <w:spacing w:val="2"/>
        </w:rPr>
        <w:t>,</w:t>
      </w:r>
      <w:r>
        <w:rPr>
          <w:rFonts w:ascii="Arial" w:eastAsia="Arial" w:hAnsi="Arial" w:cs="Arial"/>
          <w:spacing w:val="-3"/>
        </w:rPr>
        <w:t>2%</w:t>
      </w:r>
      <w:r>
        <w:rPr>
          <w:rFonts w:ascii="Arial" w:eastAsia="Arial" w:hAnsi="Arial" w:cs="Arial"/>
        </w:rPr>
        <w:t>),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ia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6"/>
        </w:rPr>
        <w:t>l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</w:rPr>
        <w:t>17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ora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</w:rPr>
        <w:t>(21</w:t>
      </w:r>
      <w:r>
        <w:rPr>
          <w:rFonts w:ascii="Arial" w:eastAsia="Arial" w:hAnsi="Arial" w:cs="Arial"/>
          <w:spacing w:val="1"/>
        </w:rPr>
        <w:t>,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%),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ia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rin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w w:val="104"/>
        </w:rPr>
        <w:t xml:space="preserve">17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(21,5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3"/>
        </w:rPr>
        <w:t>%</w:t>
      </w:r>
      <w:r>
        <w:rPr>
          <w:rFonts w:ascii="Arial" w:eastAsia="Arial" w:hAnsi="Arial" w:cs="Arial"/>
        </w:rPr>
        <w:t>),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ia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11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rang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(13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3"/>
        </w:rPr>
        <w:t>%</w:t>
      </w:r>
      <w:r>
        <w:rPr>
          <w:rFonts w:ascii="Arial" w:eastAsia="Arial" w:hAnsi="Arial" w:cs="Arial"/>
        </w:rPr>
        <w:t>),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dan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ia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ora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(3</w:t>
      </w:r>
      <w:r>
        <w:rPr>
          <w:rFonts w:ascii="Arial" w:eastAsia="Arial" w:hAnsi="Arial" w:cs="Arial"/>
          <w:spacing w:val="2"/>
        </w:rPr>
        <w:t>,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3"/>
          <w:w w:val="104"/>
        </w:rPr>
        <w:t>%</w:t>
      </w:r>
      <w:r>
        <w:rPr>
          <w:rFonts w:ascii="Arial" w:eastAsia="Arial" w:hAnsi="Arial" w:cs="Arial"/>
          <w:spacing w:val="3"/>
          <w:w w:val="104"/>
        </w:rPr>
        <w:t>)</w:t>
      </w:r>
      <w:r>
        <w:rPr>
          <w:rFonts w:ascii="Arial" w:eastAsia="Arial" w:hAnsi="Arial" w:cs="Arial"/>
          <w:w w:val="104"/>
        </w:rPr>
        <w:t>.</w:t>
      </w:r>
    </w:p>
    <w:p w:rsidR="00764246" w:rsidRDefault="00764246">
      <w:pPr>
        <w:spacing w:before="10" w:line="180" w:lineRule="exact"/>
        <w:rPr>
          <w:sz w:val="18"/>
          <w:szCs w:val="18"/>
        </w:rPr>
      </w:pPr>
    </w:p>
    <w:p w:rsidR="00764246" w:rsidRDefault="00EA5A4C">
      <w:pPr>
        <w:spacing w:line="247" w:lineRule="auto"/>
        <w:ind w:left="397" w:right="371" w:firstLine="58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b/>
          <w:spacing w:val="-1"/>
        </w:rPr>
        <w:t>K</w:t>
      </w:r>
      <w:r>
        <w:rPr>
          <w:rFonts w:ascii="Arial" w:eastAsia="Arial" w:hAnsi="Arial" w:cs="Arial"/>
          <w:b/>
        </w:rPr>
        <w:t>es</w:t>
      </w:r>
      <w:r>
        <w:rPr>
          <w:rFonts w:ascii="Arial" w:eastAsia="Arial" w:hAnsi="Arial" w:cs="Arial"/>
          <w:b/>
          <w:spacing w:val="-1"/>
        </w:rPr>
        <w:t>i</w:t>
      </w:r>
      <w:r>
        <w:rPr>
          <w:rFonts w:ascii="Arial" w:eastAsia="Arial" w:hAnsi="Arial" w:cs="Arial"/>
          <w:b/>
          <w:spacing w:val="-3"/>
        </w:rPr>
        <w:t>m</w:t>
      </w:r>
      <w:r>
        <w:rPr>
          <w:rFonts w:ascii="Arial" w:eastAsia="Arial" w:hAnsi="Arial" w:cs="Arial"/>
          <w:b/>
        </w:rPr>
        <w:t xml:space="preserve">pulan  </w:t>
      </w:r>
      <w:r>
        <w:rPr>
          <w:rFonts w:ascii="Arial" w:eastAsia="Arial" w:hAnsi="Arial" w:cs="Arial"/>
          <w:b/>
          <w:spacing w:val="-2"/>
        </w:rPr>
        <w:t>: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eri</w:t>
      </w:r>
      <w:r>
        <w:rPr>
          <w:rFonts w:ascii="Arial" w:eastAsia="Arial" w:hAnsi="Arial" w:cs="Arial"/>
          <w:spacing w:val="-4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k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"/>
        </w:rPr>
        <w:t xml:space="preserve"> 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ga</w:t>
      </w:r>
      <w:r>
        <w:rPr>
          <w:rFonts w:ascii="Arial" w:eastAsia="Arial" w:hAnsi="Arial" w:cs="Arial"/>
          <w:spacing w:val="-4"/>
        </w:rPr>
        <w:t>n</w:t>
      </w:r>
      <w:r>
        <w:rPr>
          <w:rFonts w:ascii="Arial" w:eastAsia="Arial" w:hAnsi="Arial" w:cs="Arial"/>
        </w:rPr>
        <w:t>tin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ang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5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gar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hi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3"/>
        </w:rPr>
        <w:t>st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w w:val="104"/>
        </w:rPr>
        <w:t>an</w:t>
      </w:r>
      <w:r>
        <w:rPr>
          <w:rFonts w:ascii="Arial" w:eastAsia="Arial" w:hAnsi="Arial" w:cs="Arial"/>
          <w:spacing w:val="-4"/>
          <w:w w:val="104"/>
        </w:rPr>
        <w:t>e</w:t>
      </w:r>
      <w:r>
        <w:rPr>
          <w:rFonts w:ascii="Arial" w:eastAsia="Arial" w:hAnsi="Arial" w:cs="Arial"/>
          <w:spacing w:val="2"/>
          <w:w w:val="104"/>
        </w:rPr>
        <w:t>m</w:t>
      </w:r>
      <w:r>
        <w:rPr>
          <w:rFonts w:ascii="Arial" w:eastAsia="Arial" w:hAnsi="Arial" w:cs="Arial"/>
          <w:w w:val="104"/>
        </w:rPr>
        <w:t xml:space="preserve">ia 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itu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lon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4"/>
        </w:rPr>
        <w:t>n</w:t>
      </w:r>
      <w:r>
        <w:rPr>
          <w:rFonts w:ascii="Arial" w:eastAsia="Arial" w:hAnsi="Arial" w:cs="Arial"/>
        </w:rPr>
        <w:t>ga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ba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 xml:space="preserve">akan 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6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MA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ban</w:t>
      </w:r>
      <w:r>
        <w:rPr>
          <w:rFonts w:ascii="Arial" w:eastAsia="Arial" w:hAnsi="Arial" w:cs="Arial"/>
          <w:spacing w:val="-5"/>
        </w:rPr>
        <w:t>y</w:t>
      </w:r>
      <w:r>
        <w:rPr>
          <w:rFonts w:ascii="Arial" w:eastAsia="Arial" w:hAnsi="Arial" w:cs="Arial"/>
        </w:rPr>
        <w:t xml:space="preserve">ak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50,6</w:t>
      </w:r>
      <w:r>
        <w:rPr>
          <w:rFonts w:ascii="Arial" w:eastAsia="Arial" w:hAnsi="Arial" w:cs="Arial"/>
          <w:spacing w:val="-2"/>
        </w:rPr>
        <w:t>%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lon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w w:val="104"/>
        </w:rPr>
        <w:t>pe</w:t>
      </w:r>
      <w:r>
        <w:rPr>
          <w:rFonts w:ascii="Arial" w:eastAsia="Arial" w:hAnsi="Arial" w:cs="Arial"/>
          <w:spacing w:val="-2"/>
          <w:w w:val="104"/>
        </w:rPr>
        <w:t>n</w:t>
      </w:r>
      <w:r>
        <w:rPr>
          <w:rFonts w:ascii="Arial" w:eastAsia="Arial" w:hAnsi="Arial" w:cs="Arial"/>
          <w:w w:val="104"/>
        </w:rPr>
        <w:t>ga</w:t>
      </w:r>
      <w:r>
        <w:rPr>
          <w:rFonts w:ascii="Arial" w:eastAsia="Arial" w:hAnsi="Arial" w:cs="Arial"/>
          <w:spacing w:val="-2"/>
          <w:w w:val="104"/>
        </w:rPr>
        <w:t>n</w:t>
      </w:r>
      <w:r>
        <w:rPr>
          <w:rFonts w:ascii="Arial" w:eastAsia="Arial" w:hAnsi="Arial" w:cs="Arial"/>
          <w:w w:val="104"/>
        </w:rPr>
        <w:t>t</w:t>
      </w:r>
      <w:r>
        <w:rPr>
          <w:rFonts w:ascii="Arial" w:eastAsia="Arial" w:hAnsi="Arial" w:cs="Arial"/>
          <w:spacing w:val="-3"/>
          <w:w w:val="104"/>
        </w:rPr>
        <w:t>i</w:t>
      </w:r>
      <w:r>
        <w:rPr>
          <w:rFonts w:ascii="Arial" w:eastAsia="Arial" w:hAnsi="Arial" w:cs="Arial"/>
          <w:w w:val="104"/>
        </w:rPr>
        <w:t>n</w:t>
      </w:r>
    </w:p>
    <w:p w:rsidR="00764246" w:rsidRDefault="00EA5A4C">
      <w:pPr>
        <w:spacing w:line="247" w:lineRule="auto"/>
        <w:ind w:left="397" w:right="3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87,4%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du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hat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(2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</w:rPr>
        <w:t xml:space="preserve">-35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ah</w:t>
      </w:r>
      <w:r>
        <w:rPr>
          <w:rFonts w:ascii="Arial" w:eastAsia="Arial" w:hAnsi="Arial" w:cs="Arial"/>
          <w:spacing w:val="-4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)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 xml:space="preserve">dan 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eb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3"/>
        </w:rPr>
        <w:t>g</w:t>
      </w:r>
      <w:r>
        <w:rPr>
          <w:rFonts w:ascii="Arial" w:eastAsia="Arial" w:hAnsi="Arial" w:cs="Arial"/>
        </w:rPr>
        <w:t xml:space="preserve">ian 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bes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w w:val="104"/>
        </w:rPr>
        <w:t>pe</w:t>
      </w:r>
      <w:r>
        <w:rPr>
          <w:rFonts w:ascii="Arial" w:eastAsia="Arial" w:hAnsi="Arial" w:cs="Arial"/>
          <w:spacing w:val="-2"/>
          <w:w w:val="104"/>
        </w:rPr>
        <w:t>n</w:t>
      </w:r>
      <w:r>
        <w:rPr>
          <w:rFonts w:ascii="Arial" w:eastAsia="Arial" w:hAnsi="Arial" w:cs="Arial"/>
          <w:w w:val="104"/>
        </w:rPr>
        <w:t>ga</w:t>
      </w:r>
      <w:r>
        <w:rPr>
          <w:rFonts w:ascii="Arial" w:eastAsia="Arial" w:hAnsi="Arial" w:cs="Arial"/>
          <w:spacing w:val="-2"/>
          <w:w w:val="104"/>
        </w:rPr>
        <w:t>n</w:t>
      </w:r>
      <w:r>
        <w:rPr>
          <w:rFonts w:ascii="Arial" w:eastAsia="Arial" w:hAnsi="Arial" w:cs="Arial"/>
          <w:w w:val="104"/>
        </w:rPr>
        <w:t xml:space="preserve">tin </w:t>
      </w:r>
      <w:r>
        <w:rPr>
          <w:rFonts w:ascii="Arial" w:eastAsia="Arial" w:hAnsi="Arial" w:cs="Arial"/>
        </w:rPr>
        <w:t>ad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lah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rja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ba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ai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w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>w</w:t>
      </w:r>
      <w:r>
        <w:rPr>
          <w:rFonts w:ascii="Arial" w:eastAsia="Arial" w:hAnsi="Arial" w:cs="Arial"/>
        </w:rPr>
        <w:t>asta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w w:val="104"/>
        </w:rPr>
        <w:t>50,6</w:t>
      </w:r>
      <w:r>
        <w:rPr>
          <w:rFonts w:ascii="Arial" w:eastAsia="Arial" w:hAnsi="Arial" w:cs="Arial"/>
          <w:spacing w:val="-2"/>
          <w:w w:val="104"/>
        </w:rPr>
        <w:t>%</w:t>
      </w:r>
      <w:r>
        <w:rPr>
          <w:rFonts w:ascii="Arial" w:eastAsia="Arial" w:hAnsi="Arial" w:cs="Arial"/>
          <w:w w:val="104"/>
        </w:rPr>
        <w:t>.</w:t>
      </w:r>
    </w:p>
    <w:p w:rsidR="00764246" w:rsidRDefault="00764246">
      <w:pPr>
        <w:spacing w:line="180" w:lineRule="exact"/>
        <w:rPr>
          <w:sz w:val="19"/>
          <w:szCs w:val="19"/>
        </w:rPr>
      </w:pPr>
    </w:p>
    <w:p w:rsidR="00764246" w:rsidRDefault="00EA5A4C">
      <w:pPr>
        <w:ind w:left="397" w:right="5839"/>
        <w:jc w:val="both"/>
        <w:rPr>
          <w:rFonts w:ascii="Arial" w:eastAsia="Arial" w:hAnsi="Arial" w:cs="Arial"/>
        </w:rPr>
      </w:pPr>
      <w:r>
        <w:pict>
          <v:group id="_x0000_s1218" style="position:absolute;left:0;text-align:left;margin-left:107.3pt;margin-top:15.25pt;width:123.35pt;height:0;z-index:-251692032;mso-position-horizontal-relative:page" coordorigin="2146,305" coordsize="2467,0">
            <v:shape id="_x0000_s1219" style="position:absolute;left:2146;top:305;width:2467;height:0" coordorigin="2146,305" coordsize="2467,0" path="m2146,305r2467,e" filled="f" strokeweight=".82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</w:rPr>
        <w:t>K</w:t>
      </w:r>
      <w:r>
        <w:rPr>
          <w:rFonts w:ascii="Arial" w:eastAsia="Arial" w:hAnsi="Arial" w:cs="Arial"/>
          <w:b/>
          <w:spacing w:val="-2"/>
        </w:rPr>
        <w:t>a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9"/>
        </w:rPr>
        <w:t xml:space="preserve"> </w:t>
      </w:r>
      <w:proofErr w:type="gramStart"/>
      <w:r>
        <w:rPr>
          <w:rFonts w:ascii="Arial" w:eastAsia="Arial" w:hAnsi="Arial" w:cs="Arial"/>
          <w:b/>
          <w:spacing w:val="-2"/>
        </w:rPr>
        <w:t>K</w:t>
      </w:r>
      <w:r>
        <w:rPr>
          <w:rFonts w:ascii="Arial" w:eastAsia="Arial" w:hAnsi="Arial" w:cs="Arial"/>
          <w:b/>
        </w:rPr>
        <w:t>u</w:t>
      </w:r>
      <w:r>
        <w:rPr>
          <w:rFonts w:ascii="Arial" w:eastAsia="Arial" w:hAnsi="Arial" w:cs="Arial"/>
          <w:b/>
          <w:spacing w:val="-2"/>
        </w:rPr>
        <w:t>n</w:t>
      </w:r>
      <w:r>
        <w:rPr>
          <w:rFonts w:ascii="Arial" w:eastAsia="Arial" w:hAnsi="Arial" w:cs="Arial"/>
          <w:b/>
        </w:rPr>
        <w:t>ci</w:t>
      </w:r>
      <w:r>
        <w:rPr>
          <w:rFonts w:ascii="Arial" w:eastAsia="Arial" w:hAnsi="Arial" w:cs="Arial"/>
          <w:b/>
          <w:spacing w:val="24"/>
        </w:rPr>
        <w:t xml:space="preserve"> </w:t>
      </w:r>
      <w:r>
        <w:rPr>
          <w:rFonts w:ascii="Arial" w:eastAsia="Arial" w:hAnsi="Arial" w:cs="Arial"/>
          <w:b/>
          <w:spacing w:val="-3"/>
        </w:rPr>
        <w:t>:</w:t>
      </w:r>
      <w:r>
        <w:rPr>
          <w:rFonts w:ascii="Arial" w:eastAsia="Arial" w:hAnsi="Arial" w:cs="Arial"/>
        </w:rPr>
        <w:t>Sta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s</w:t>
      </w:r>
      <w:proofErr w:type="gramEnd"/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2"/>
          <w:w w:val="104"/>
        </w:rPr>
        <w:t>a</w:t>
      </w:r>
      <w:r>
        <w:rPr>
          <w:rFonts w:ascii="Arial" w:eastAsia="Arial" w:hAnsi="Arial" w:cs="Arial"/>
          <w:w w:val="104"/>
        </w:rPr>
        <w:t>n</w:t>
      </w:r>
      <w:r>
        <w:rPr>
          <w:rFonts w:ascii="Arial" w:eastAsia="Arial" w:hAnsi="Arial" w:cs="Arial"/>
          <w:spacing w:val="-3"/>
          <w:w w:val="104"/>
        </w:rPr>
        <w:t>e</w:t>
      </w:r>
      <w:r>
        <w:rPr>
          <w:rFonts w:ascii="Arial" w:eastAsia="Arial" w:hAnsi="Arial" w:cs="Arial"/>
          <w:spacing w:val="2"/>
          <w:w w:val="104"/>
        </w:rPr>
        <w:t>m</w:t>
      </w:r>
      <w:r>
        <w:rPr>
          <w:rFonts w:ascii="Arial" w:eastAsia="Arial" w:hAnsi="Arial" w:cs="Arial"/>
          <w:w w:val="104"/>
        </w:rPr>
        <w:t>ia</w:t>
      </w:r>
    </w:p>
    <w:p w:rsidR="00764246" w:rsidRDefault="00764246">
      <w:pPr>
        <w:spacing w:line="160" w:lineRule="exact"/>
        <w:rPr>
          <w:sz w:val="17"/>
          <w:szCs w:val="17"/>
        </w:rPr>
      </w:pPr>
    </w:p>
    <w:p w:rsidR="00764246" w:rsidRDefault="00EA5A4C">
      <w:pPr>
        <w:ind w:left="397" w:right="264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4"/>
          <w:position w:val="9"/>
          <w:sz w:val="13"/>
          <w:szCs w:val="13"/>
        </w:rPr>
        <w:t>1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</w:rPr>
        <w:t>ah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>w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II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>l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3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</w:rPr>
        <w:t>id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nan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  <w:spacing w:val="-2"/>
        </w:rPr>
        <w:t>KE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  <w:spacing w:val="7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5"/>
        </w:rPr>
        <w:t>A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3"/>
          <w:w w:val="104"/>
        </w:rPr>
        <w:t>Y</w:t>
      </w:r>
      <w:r>
        <w:rPr>
          <w:rFonts w:ascii="Arial" w:eastAsia="Arial" w:hAnsi="Arial" w:cs="Arial"/>
          <w:w w:val="104"/>
        </w:rPr>
        <w:t>og</w:t>
      </w:r>
      <w:r>
        <w:rPr>
          <w:rFonts w:ascii="Arial" w:eastAsia="Arial" w:hAnsi="Arial" w:cs="Arial"/>
          <w:spacing w:val="-4"/>
          <w:w w:val="104"/>
        </w:rPr>
        <w:t>y</w:t>
      </w:r>
      <w:r>
        <w:rPr>
          <w:rFonts w:ascii="Arial" w:eastAsia="Arial" w:hAnsi="Arial" w:cs="Arial"/>
          <w:w w:val="104"/>
        </w:rPr>
        <w:t>akarta</w:t>
      </w:r>
    </w:p>
    <w:p w:rsidR="00764246" w:rsidRDefault="00764246">
      <w:pPr>
        <w:spacing w:before="1" w:line="160" w:lineRule="exact"/>
        <w:rPr>
          <w:sz w:val="17"/>
          <w:szCs w:val="17"/>
        </w:rPr>
      </w:pPr>
    </w:p>
    <w:p w:rsidR="00764246" w:rsidRDefault="00EA5A4C">
      <w:pPr>
        <w:ind w:left="397" w:right="394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4"/>
          <w:position w:val="9"/>
          <w:sz w:val="13"/>
          <w:szCs w:val="13"/>
        </w:rPr>
        <w:t>2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eb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2"/>
        </w:rPr>
        <w:t>ST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  <w:spacing w:val="-2"/>
        </w:rPr>
        <w:t>KE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  <w:spacing w:val="7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2"/>
          <w:w w:val="104"/>
        </w:rPr>
        <w:t>Y</w:t>
      </w:r>
      <w:r>
        <w:rPr>
          <w:rFonts w:ascii="Arial" w:eastAsia="Arial" w:hAnsi="Arial" w:cs="Arial"/>
          <w:w w:val="104"/>
        </w:rPr>
        <w:t>og</w:t>
      </w:r>
      <w:r>
        <w:rPr>
          <w:rFonts w:ascii="Arial" w:eastAsia="Arial" w:hAnsi="Arial" w:cs="Arial"/>
          <w:spacing w:val="-4"/>
          <w:w w:val="104"/>
        </w:rPr>
        <w:t>y</w:t>
      </w:r>
      <w:r>
        <w:rPr>
          <w:rFonts w:ascii="Arial" w:eastAsia="Arial" w:hAnsi="Arial" w:cs="Arial"/>
          <w:w w:val="104"/>
        </w:rPr>
        <w:t>akara</w:t>
      </w:r>
    </w:p>
    <w:p w:rsidR="00764246" w:rsidRDefault="00764246">
      <w:pPr>
        <w:spacing w:before="3" w:line="160" w:lineRule="exact"/>
        <w:rPr>
          <w:sz w:val="16"/>
          <w:szCs w:val="16"/>
        </w:rPr>
      </w:pPr>
    </w:p>
    <w:p w:rsidR="00764246" w:rsidRDefault="00EA5A4C">
      <w:pPr>
        <w:ind w:left="397" w:right="3624"/>
        <w:jc w:val="both"/>
        <w:rPr>
          <w:rFonts w:ascii="Arial" w:eastAsia="Arial" w:hAnsi="Arial" w:cs="Arial"/>
        </w:rPr>
        <w:sectPr w:rsidR="00764246">
          <w:footerReference w:type="default" r:id="rId12"/>
          <w:pgSz w:w="12240" w:h="15840"/>
          <w:pgMar w:top="1480" w:right="1720" w:bottom="280" w:left="1720" w:header="0" w:footer="944" w:gutter="0"/>
          <w:pgNumType w:start="1"/>
          <w:cols w:space="720"/>
        </w:sectPr>
      </w:pPr>
      <w:r>
        <w:rPr>
          <w:rFonts w:ascii="Arial" w:eastAsia="Arial" w:hAnsi="Arial" w:cs="Arial"/>
          <w:spacing w:val="4"/>
          <w:position w:val="10"/>
          <w:sz w:val="13"/>
          <w:szCs w:val="13"/>
        </w:rPr>
        <w:t>3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</w:rPr>
        <w:t>ep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ra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2"/>
        </w:rPr>
        <w:t>ST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  <w:spacing w:val="-2"/>
        </w:rPr>
        <w:t>KE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3"/>
          <w:w w:val="104"/>
        </w:rPr>
        <w:t>Yo</w:t>
      </w:r>
      <w:r>
        <w:rPr>
          <w:rFonts w:ascii="Arial" w:eastAsia="Arial" w:hAnsi="Arial" w:cs="Arial"/>
          <w:spacing w:val="2"/>
          <w:w w:val="104"/>
        </w:rPr>
        <w:t>g</w:t>
      </w:r>
      <w:r>
        <w:rPr>
          <w:rFonts w:ascii="Arial" w:eastAsia="Arial" w:hAnsi="Arial" w:cs="Arial"/>
          <w:spacing w:val="-3"/>
          <w:w w:val="104"/>
        </w:rPr>
        <w:t>y</w:t>
      </w:r>
      <w:r>
        <w:rPr>
          <w:rFonts w:ascii="Arial" w:eastAsia="Arial" w:hAnsi="Arial" w:cs="Arial"/>
          <w:w w:val="104"/>
        </w:rPr>
        <w:t>aka</w:t>
      </w:r>
      <w:r>
        <w:rPr>
          <w:rFonts w:ascii="Arial" w:eastAsia="Arial" w:hAnsi="Arial" w:cs="Arial"/>
          <w:spacing w:val="-2"/>
          <w:w w:val="104"/>
        </w:rPr>
        <w:t>r</w:t>
      </w:r>
      <w:r>
        <w:rPr>
          <w:rFonts w:ascii="Arial" w:eastAsia="Arial" w:hAnsi="Arial" w:cs="Arial"/>
          <w:w w:val="104"/>
        </w:rPr>
        <w:t>ta</w:t>
      </w: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before="7" w:line="220" w:lineRule="exact"/>
        <w:rPr>
          <w:sz w:val="22"/>
          <w:szCs w:val="22"/>
        </w:rPr>
      </w:pPr>
    </w:p>
    <w:p w:rsidR="00764246" w:rsidRDefault="00EA5A4C">
      <w:pPr>
        <w:spacing w:before="40"/>
        <w:ind w:left="468" w:right="479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-5"/>
        </w:rPr>
        <w:t>T</w:t>
      </w:r>
      <w:r>
        <w:rPr>
          <w:rFonts w:ascii="Arial" w:eastAsia="Arial" w:hAnsi="Arial" w:cs="Arial"/>
          <w:b/>
        </w:rPr>
        <w:t>he</w:t>
      </w:r>
      <w:r>
        <w:rPr>
          <w:rFonts w:ascii="Arial" w:eastAsia="Arial" w:hAnsi="Arial" w:cs="Arial"/>
          <w:b/>
          <w:spacing w:val="16"/>
        </w:rPr>
        <w:t xml:space="preserve"> </w:t>
      </w:r>
      <w:r>
        <w:rPr>
          <w:rFonts w:ascii="Arial" w:eastAsia="Arial" w:hAnsi="Arial" w:cs="Arial"/>
          <w:b/>
          <w:spacing w:val="1"/>
        </w:rPr>
        <w:t>i</w:t>
      </w:r>
      <w:r>
        <w:rPr>
          <w:rFonts w:ascii="Arial" w:eastAsia="Arial" w:hAnsi="Arial" w:cs="Arial"/>
          <w:b/>
          <w:spacing w:val="-3"/>
        </w:rPr>
        <w:t>m</w:t>
      </w:r>
      <w:r>
        <w:rPr>
          <w:rFonts w:ascii="Arial" w:eastAsia="Arial" w:hAnsi="Arial" w:cs="Arial"/>
          <w:b/>
        </w:rPr>
        <w:t>age</w:t>
      </w:r>
      <w:r>
        <w:rPr>
          <w:rFonts w:ascii="Arial" w:eastAsia="Arial" w:hAnsi="Arial" w:cs="Arial"/>
          <w:b/>
          <w:spacing w:val="24"/>
        </w:rPr>
        <w:t xml:space="preserve"> </w:t>
      </w:r>
      <w:r>
        <w:rPr>
          <w:rFonts w:ascii="Arial" w:eastAsia="Arial" w:hAnsi="Arial" w:cs="Arial"/>
          <w:b/>
        </w:rPr>
        <w:t>of</w:t>
      </w:r>
      <w:r>
        <w:rPr>
          <w:rFonts w:ascii="Arial" w:eastAsia="Arial" w:hAnsi="Arial" w:cs="Arial"/>
          <w:b/>
          <w:spacing w:val="8"/>
        </w:rPr>
        <w:t xml:space="preserve"> </w:t>
      </w:r>
      <w:r>
        <w:rPr>
          <w:rFonts w:ascii="Arial" w:eastAsia="Arial" w:hAnsi="Arial" w:cs="Arial"/>
          <w:b/>
        </w:rPr>
        <w:t>the</w:t>
      </w:r>
      <w:r>
        <w:rPr>
          <w:rFonts w:ascii="Arial" w:eastAsia="Arial" w:hAnsi="Arial" w:cs="Arial"/>
          <w:b/>
          <w:spacing w:val="14"/>
        </w:rPr>
        <w:t xml:space="preserve"> </w:t>
      </w:r>
      <w:r>
        <w:rPr>
          <w:rFonts w:ascii="Arial" w:eastAsia="Arial" w:hAnsi="Arial" w:cs="Arial"/>
          <w:b/>
          <w:spacing w:val="-3"/>
        </w:rPr>
        <w:t>s</w:t>
      </w:r>
      <w:r>
        <w:rPr>
          <w:rFonts w:ascii="Arial" w:eastAsia="Arial" w:hAnsi="Arial" w:cs="Arial"/>
          <w:b/>
        </w:rPr>
        <w:t>ta</w:t>
      </w:r>
      <w:r>
        <w:rPr>
          <w:rFonts w:ascii="Arial" w:eastAsia="Arial" w:hAnsi="Arial" w:cs="Arial"/>
          <w:b/>
          <w:spacing w:val="2"/>
        </w:rPr>
        <w:t>t</w:t>
      </w:r>
      <w:r>
        <w:rPr>
          <w:rFonts w:ascii="Arial" w:eastAsia="Arial" w:hAnsi="Arial" w:cs="Arial"/>
          <w:b/>
          <w:spacing w:val="-5"/>
        </w:rPr>
        <w:t>u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28"/>
        </w:rPr>
        <w:t xml:space="preserve"> </w:t>
      </w:r>
      <w:r>
        <w:rPr>
          <w:rFonts w:ascii="Arial" w:eastAsia="Arial" w:hAnsi="Arial" w:cs="Arial"/>
          <w:b/>
          <w:spacing w:val="-2"/>
        </w:rPr>
        <w:t>o</w:t>
      </w:r>
      <w:r>
        <w:rPr>
          <w:rFonts w:ascii="Arial" w:eastAsia="Arial" w:hAnsi="Arial" w:cs="Arial"/>
          <w:b/>
        </w:rPr>
        <w:t>f</w:t>
      </w:r>
      <w:r>
        <w:rPr>
          <w:rFonts w:ascii="Arial" w:eastAsia="Arial" w:hAnsi="Arial" w:cs="Arial"/>
          <w:b/>
          <w:spacing w:val="10"/>
        </w:rPr>
        <w:t xml:space="preserve"> </w:t>
      </w:r>
      <w:r>
        <w:rPr>
          <w:rFonts w:ascii="Arial" w:eastAsia="Arial" w:hAnsi="Arial" w:cs="Arial"/>
          <w:b/>
        </w:rPr>
        <w:t>an</w:t>
      </w:r>
      <w:r>
        <w:rPr>
          <w:rFonts w:ascii="Arial" w:eastAsia="Arial" w:hAnsi="Arial" w:cs="Arial"/>
          <w:b/>
          <w:spacing w:val="-3"/>
        </w:rPr>
        <w:t>e</w:t>
      </w:r>
      <w:r>
        <w:rPr>
          <w:rFonts w:ascii="Arial" w:eastAsia="Arial" w:hAnsi="Arial" w:cs="Arial"/>
          <w:b/>
        </w:rPr>
        <w:t>mia</w:t>
      </w:r>
      <w:r>
        <w:rPr>
          <w:rFonts w:ascii="Arial" w:eastAsia="Arial" w:hAnsi="Arial" w:cs="Arial"/>
          <w:b/>
          <w:spacing w:val="27"/>
        </w:rPr>
        <w:t xml:space="preserve"> 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9"/>
        </w:rPr>
        <w:t xml:space="preserve"> </w:t>
      </w:r>
      <w:r>
        <w:rPr>
          <w:rFonts w:ascii="Arial" w:eastAsia="Arial" w:hAnsi="Arial" w:cs="Arial"/>
          <w:b/>
        </w:rPr>
        <w:t>p</w:t>
      </w:r>
      <w:r>
        <w:rPr>
          <w:rFonts w:ascii="Arial" w:eastAsia="Arial" w:hAnsi="Arial" w:cs="Arial"/>
          <w:b/>
          <w:spacing w:val="-2"/>
        </w:rPr>
        <w:t>ro</w:t>
      </w:r>
      <w:r>
        <w:rPr>
          <w:rFonts w:ascii="Arial" w:eastAsia="Arial" w:hAnsi="Arial" w:cs="Arial"/>
          <w:b/>
        </w:rPr>
        <w:t>spe</w:t>
      </w:r>
      <w:r>
        <w:rPr>
          <w:rFonts w:ascii="Arial" w:eastAsia="Arial" w:hAnsi="Arial" w:cs="Arial"/>
          <w:b/>
          <w:spacing w:val="-4"/>
        </w:rPr>
        <w:t>c</w:t>
      </w:r>
      <w:r>
        <w:rPr>
          <w:rFonts w:ascii="Arial" w:eastAsia="Arial" w:hAnsi="Arial" w:cs="Arial"/>
          <w:b/>
        </w:rPr>
        <w:t>tive</w:t>
      </w:r>
      <w:r>
        <w:rPr>
          <w:rFonts w:ascii="Arial" w:eastAsia="Arial" w:hAnsi="Arial" w:cs="Arial"/>
          <w:b/>
          <w:spacing w:val="46"/>
        </w:rPr>
        <w:t xml:space="preserve"> </w:t>
      </w:r>
      <w:r>
        <w:rPr>
          <w:rFonts w:ascii="Arial" w:eastAsia="Arial" w:hAnsi="Arial" w:cs="Arial"/>
          <w:b/>
          <w:spacing w:val="-2"/>
        </w:rPr>
        <w:t>br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  <w:spacing w:val="-2"/>
        </w:rPr>
        <w:t>d</w:t>
      </w:r>
      <w:r>
        <w:rPr>
          <w:rFonts w:ascii="Arial" w:eastAsia="Arial" w:hAnsi="Arial" w:cs="Arial"/>
          <w:b/>
        </w:rPr>
        <w:t>es</w:t>
      </w:r>
      <w:r>
        <w:rPr>
          <w:rFonts w:ascii="Arial" w:eastAsia="Arial" w:hAnsi="Arial" w:cs="Arial"/>
          <w:b/>
          <w:spacing w:val="26"/>
        </w:rPr>
        <w:t xml:space="preserve"> </w:t>
      </w:r>
      <w:r>
        <w:rPr>
          <w:rFonts w:ascii="Arial" w:eastAsia="Arial" w:hAnsi="Arial" w:cs="Arial"/>
          <w:b/>
        </w:rPr>
        <w:t>at</w:t>
      </w:r>
      <w:r>
        <w:rPr>
          <w:rFonts w:ascii="Arial" w:eastAsia="Arial" w:hAnsi="Arial" w:cs="Arial"/>
          <w:b/>
          <w:spacing w:val="8"/>
        </w:rPr>
        <w:t xml:space="preserve"> </w:t>
      </w:r>
      <w:r>
        <w:rPr>
          <w:rFonts w:ascii="Arial" w:eastAsia="Arial" w:hAnsi="Arial" w:cs="Arial"/>
          <w:b/>
        </w:rPr>
        <w:t>p</w:t>
      </w:r>
      <w:r>
        <w:rPr>
          <w:rFonts w:ascii="Arial" w:eastAsia="Arial" w:hAnsi="Arial" w:cs="Arial"/>
          <w:b/>
          <w:spacing w:val="-3"/>
        </w:rPr>
        <w:t>u</w:t>
      </w:r>
      <w:r>
        <w:rPr>
          <w:rFonts w:ascii="Arial" w:eastAsia="Arial" w:hAnsi="Arial" w:cs="Arial"/>
          <w:b/>
        </w:rPr>
        <w:t>sk</w:t>
      </w:r>
      <w:r>
        <w:rPr>
          <w:rFonts w:ascii="Arial" w:eastAsia="Arial" w:hAnsi="Arial" w:cs="Arial"/>
          <w:b/>
          <w:spacing w:val="-2"/>
        </w:rPr>
        <w:t>e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6"/>
        </w:rPr>
        <w:t>m</w:t>
      </w:r>
      <w:r>
        <w:rPr>
          <w:rFonts w:ascii="Arial" w:eastAsia="Arial" w:hAnsi="Arial" w:cs="Arial"/>
          <w:b/>
        </w:rPr>
        <w:t>as</w:t>
      </w:r>
      <w:r>
        <w:rPr>
          <w:rFonts w:ascii="Arial" w:eastAsia="Arial" w:hAnsi="Arial" w:cs="Arial"/>
          <w:b/>
          <w:spacing w:val="46"/>
        </w:rPr>
        <w:t xml:space="preserve"> </w:t>
      </w:r>
      <w:r>
        <w:rPr>
          <w:rFonts w:ascii="Arial" w:eastAsia="Arial" w:hAnsi="Arial" w:cs="Arial"/>
          <w:b/>
        </w:rPr>
        <w:t>se</w:t>
      </w:r>
      <w:r>
        <w:rPr>
          <w:rFonts w:ascii="Arial" w:eastAsia="Arial" w:hAnsi="Arial" w:cs="Arial"/>
          <w:b/>
          <w:spacing w:val="-2"/>
        </w:rPr>
        <w:t>d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-3"/>
        </w:rPr>
        <w:t>y</w:t>
      </w:r>
      <w:r>
        <w:rPr>
          <w:rFonts w:ascii="Arial" w:eastAsia="Arial" w:hAnsi="Arial" w:cs="Arial"/>
          <w:b/>
        </w:rPr>
        <w:t>u</w:t>
      </w:r>
      <w:r>
        <w:rPr>
          <w:rFonts w:ascii="Arial" w:eastAsia="Arial" w:hAnsi="Arial" w:cs="Arial"/>
          <w:b/>
          <w:spacing w:val="30"/>
        </w:rPr>
        <w:t xml:space="preserve"> </w:t>
      </w:r>
      <w:r>
        <w:rPr>
          <w:rFonts w:ascii="Arial" w:eastAsia="Arial" w:hAnsi="Arial" w:cs="Arial"/>
          <w:b/>
          <w:w w:val="104"/>
        </w:rPr>
        <w:t>I</w:t>
      </w:r>
    </w:p>
    <w:p w:rsidR="00764246" w:rsidRDefault="00EA5A4C">
      <w:pPr>
        <w:spacing w:before="10"/>
        <w:ind w:left="1940" w:right="1950"/>
        <w:jc w:val="center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b/>
          <w:spacing w:val="-3"/>
        </w:rPr>
        <w:t>a</w:t>
      </w:r>
      <w:r>
        <w:rPr>
          <w:rFonts w:ascii="Arial" w:eastAsia="Arial" w:hAnsi="Arial" w:cs="Arial"/>
          <w:b/>
        </w:rPr>
        <w:t>nd</w:t>
      </w:r>
      <w:proofErr w:type="gramEnd"/>
      <w:r>
        <w:rPr>
          <w:rFonts w:ascii="Arial" w:eastAsia="Arial" w:hAnsi="Arial" w:cs="Arial"/>
          <w:b/>
          <w:spacing w:val="16"/>
        </w:rPr>
        <w:t xml:space="preserve"> </w:t>
      </w:r>
      <w:r>
        <w:rPr>
          <w:rFonts w:ascii="Arial" w:eastAsia="Arial" w:hAnsi="Arial" w:cs="Arial"/>
          <w:b/>
        </w:rPr>
        <w:t>p</w:t>
      </w:r>
      <w:r>
        <w:rPr>
          <w:rFonts w:ascii="Arial" w:eastAsia="Arial" w:hAnsi="Arial" w:cs="Arial"/>
          <w:b/>
          <w:spacing w:val="-3"/>
        </w:rPr>
        <w:t>u</w:t>
      </w:r>
      <w:r>
        <w:rPr>
          <w:rFonts w:ascii="Arial" w:eastAsia="Arial" w:hAnsi="Arial" w:cs="Arial"/>
          <w:b/>
        </w:rPr>
        <w:t>sk</w:t>
      </w:r>
      <w:r>
        <w:rPr>
          <w:rFonts w:ascii="Arial" w:eastAsia="Arial" w:hAnsi="Arial" w:cs="Arial"/>
          <w:b/>
          <w:spacing w:val="-2"/>
        </w:rPr>
        <w:t>e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3"/>
        </w:rPr>
        <w:t>m</w:t>
      </w:r>
      <w:r>
        <w:rPr>
          <w:rFonts w:ascii="Arial" w:eastAsia="Arial" w:hAnsi="Arial" w:cs="Arial"/>
          <w:b/>
        </w:rPr>
        <w:t>as</w:t>
      </w:r>
      <w:r>
        <w:rPr>
          <w:rFonts w:ascii="Arial" w:eastAsia="Arial" w:hAnsi="Arial" w:cs="Arial"/>
          <w:b/>
          <w:spacing w:val="46"/>
        </w:rPr>
        <w:t xml:space="preserve"> </w:t>
      </w:r>
      <w:r>
        <w:rPr>
          <w:rFonts w:ascii="Arial" w:eastAsia="Arial" w:hAnsi="Arial" w:cs="Arial"/>
          <w:b/>
        </w:rPr>
        <w:t>se</w:t>
      </w:r>
      <w:r>
        <w:rPr>
          <w:rFonts w:ascii="Arial" w:eastAsia="Arial" w:hAnsi="Arial" w:cs="Arial"/>
          <w:b/>
          <w:spacing w:val="-2"/>
        </w:rPr>
        <w:t>d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-3"/>
        </w:rPr>
        <w:t>y</w:t>
      </w:r>
      <w:r>
        <w:rPr>
          <w:rFonts w:ascii="Arial" w:eastAsia="Arial" w:hAnsi="Arial" w:cs="Arial"/>
          <w:b/>
        </w:rPr>
        <w:t>u</w:t>
      </w:r>
      <w:r>
        <w:rPr>
          <w:rFonts w:ascii="Arial" w:eastAsia="Arial" w:hAnsi="Arial" w:cs="Arial"/>
          <w:b/>
          <w:spacing w:val="30"/>
        </w:rPr>
        <w:t xml:space="preserve"> </w:t>
      </w:r>
      <w:r>
        <w:rPr>
          <w:rFonts w:ascii="Arial" w:eastAsia="Arial" w:hAnsi="Arial" w:cs="Arial"/>
          <w:b/>
        </w:rPr>
        <w:t>II</w:t>
      </w:r>
      <w:r>
        <w:rPr>
          <w:rFonts w:ascii="Arial" w:eastAsia="Arial" w:hAnsi="Arial" w:cs="Arial"/>
          <w:b/>
          <w:spacing w:val="8"/>
        </w:rPr>
        <w:t xml:space="preserve"> </w:t>
      </w:r>
      <w:r>
        <w:rPr>
          <w:rFonts w:ascii="Arial" w:eastAsia="Arial" w:hAnsi="Arial" w:cs="Arial"/>
          <w:b/>
          <w:spacing w:val="-2"/>
        </w:rPr>
        <w:t>b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-3"/>
        </w:rPr>
        <w:t>n</w:t>
      </w:r>
      <w:r>
        <w:rPr>
          <w:rFonts w:ascii="Arial" w:eastAsia="Arial" w:hAnsi="Arial" w:cs="Arial"/>
          <w:b/>
        </w:rPr>
        <w:t>tul</w:t>
      </w:r>
      <w:r>
        <w:rPr>
          <w:rFonts w:ascii="Arial" w:eastAsia="Arial" w:hAnsi="Arial" w:cs="Arial"/>
          <w:b/>
          <w:spacing w:val="26"/>
        </w:rPr>
        <w:t xml:space="preserve"> </w:t>
      </w:r>
      <w:r>
        <w:rPr>
          <w:rFonts w:ascii="Arial" w:eastAsia="Arial" w:hAnsi="Arial" w:cs="Arial"/>
          <w:b/>
          <w:spacing w:val="-3"/>
        </w:rPr>
        <w:t>y</w:t>
      </w:r>
      <w:r>
        <w:rPr>
          <w:rFonts w:ascii="Arial" w:eastAsia="Arial" w:hAnsi="Arial" w:cs="Arial"/>
          <w:b/>
          <w:spacing w:val="-2"/>
        </w:rPr>
        <w:t>o</w:t>
      </w:r>
      <w:r>
        <w:rPr>
          <w:rFonts w:ascii="Arial" w:eastAsia="Arial" w:hAnsi="Arial" w:cs="Arial"/>
          <w:b/>
        </w:rPr>
        <w:t>g</w:t>
      </w:r>
      <w:r>
        <w:rPr>
          <w:rFonts w:ascii="Arial" w:eastAsia="Arial" w:hAnsi="Arial" w:cs="Arial"/>
          <w:b/>
          <w:spacing w:val="-3"/>
        </w:rPr>
        <w:t>y</w:t>
      </w:r>
      <w:r>
        <w:rPr>
          <w:rFonts w:ascii="Arial" w:eastAsia="Arial" w:hAnsi="Arial" w:cs="Arial"/>
          <w:b/>
        </w:rPr>
        <w:t>akarta</w:t>
      </w:r>
      <w:r>
        <w:rPr>
          <w:rFonts w:ascii="Arial" w:eastAsia="Arial" w:hAnsi="Arial" w:cs="Arial"/>
          <w:b/>
          <w:spacing w:val="43"/>
        </w:rPr>
        <w:t xml:space="preserve"> </w:t>
      </w:r>
      <w:r>
        <w:rPr>
          <w:rFonts w:ascii="Arial" w:eastAsia="Arial" w:hAnsi="Arial" w:cs="Arial"/>
          <w:b/>
          <w:w w:val="104"/>
        </w:rPr>
        <w:t>20</w:t>
      </w:r>
      <w:r>
        <w:rPr>
          <w:rFonts w:ascii="Arial" w:eastAsia="Arial" w:hAnsi="Arial" w:cs="Arial"/>
          <w:b/>
          <w:spacing w:val="-2"/>
          <w:w w:val="104"/>
        </w:rPr>
        <w:t>1</w:t>
      </w:r>
      <w:r>
        <w:rPr>
          <w:rFonts w:ascii="Arial" w:eastAsia="Arial" w:hAnsi="Arial" w:cs="Arial"/>
          <w:b/>
          <w:w w:val="104"/>
        </w:rPr>
        <w:t>5</w:t>
      </w:r>
    </w:p>
    <w:p w:rsidR="00764246" w:rsidRDefault="00764246">
      <w:pPr>
        <w:spacing w:before="2" w:line="180" w:lineRule="exact"/>
        <w:rPr>
          <w:sz w:val="19"/>
          <w:szCs w:val="19"/>
        </w:rPr>
      </w:pPr>
    </w:p>
    <w:p w:rsidR="00764246" w:rsidRDefault="00EA5A4C">
      <w:pPr>
        <w:ind w:left="3791" w:right="380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-6"/>
          <w:w w:val="104"/>
        </w:rPr>
        <w:t>A</w:t>
      </w:r>
      <w:r>
        <w:rPr>
          <w:rFonts w:ascii="Arial" w:eastAsia="Arial" w:hAnsi="Arial" w:cs="Arial"/>
          <w:b/>
          <w:w w:val="104"/>
        </w:rPr>
        <w:t>B</w:t>
      </w:r>
      <w:r>
        <w:rPr>
          <w:rFonts w:ascii="Arial" w:eastAsia="Arial" w:hAnsi="Arial" w:cs="Arial"/>
          <w:b/>
          <w:spacing w:val="4"/>
          <w:w w:val="104"/>
        </w:rPr>
        <w:t>S</w:t>
      </w:r>
      <w:r>
        <w:rPr>
          <w:rFonts w:ascii="Arial" w:eastAsia="Arial" w:hAnsi="Arial" w:cs="Arial"/>
          <w:b/>
          <w:spacing w:val="-2"/>
          <w:w w:val="104"/>
        </w:rPr>
        <w:t>T</w:t>
      </w:r>
      <w:r>
        <w:rPr>
          <w:rFonts w:ascii="Arial" w:eastAsia="Arial" w:hAnsi="Arial" w:cs="Arial"/>
          <w:b/>
          <w:spacing w:val="3"/>
          <w:w w:val="104"/>
        </w:rPr>
        <w:t>R</w:t>
      </w:r>
      <w:r>
        <w:rPr>
          <w:rFonts w:ascii="Arial" w:eastAsia="Arial" w:hAnsi="Arial" w:cs="Arial"/>
          <w:b/>
          <w:spacing w:val="-6"/>
          <w:w w:val="104"/>
        </w:rPr>
        <w:t>A</w:t>
      </w:r>
      <w:r>
        <w:rPr>
          <w:rFonts w:ascii="Arial" w:eastAsia="Arial" w:hAnsi="Arial" w:cs="Arial"/>
          <w:b/>
          <w:w w:val="104"/>
        </w:rPr>
        <w:t>CT</w:t>
      </w:r>
    </w:p>
    <w:p w:rsidR="00764246" w:rsidRDefault="00764246">
      <w:pPr>
        <w:spacing w:before="3" w:line="160" w:lineRule="exact"/>
        <w:rPr>
          <w:sz w:val="17"/>
          <w:szCs w:val="17"/>
        </w:rPr>
      </w:pPr>
    </w:p>
    <w:p w:rsidR="00764246" w:rsidRDefault="00EA5A4C">
      <w:pPr>
        <w:ind w:left="1897" w:right="1909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</w:rPr>
        <w:t>ega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2"/>
          <w:position w:val="9"/>
          <w:sz w:val="13"/>
          <w:szCs w:val="13"/>
        </w:rPr>
        <w:t>1</w:t>
      </w:r>
      <w:proofErr w:type="gramStart"/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run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ah</w:t>
      </w:r>
      <w:proofErr w:type="gramEnd"/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2"/>
          <w:position w:val="9"/>
          <w:sz w:val="13"/>
          <w:szCs w:val="13"/>
        </w:rPr>
        <w:t>2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5"/>
        </w:rPr>
        <w:t>W</w:t>
      </w:r>
      <w:r>
        <w:rPr>
          <w:rFonts w:ascii="Arial" w:eastAsia="Arial" w:hAnsi="Arial" w:cs="Arial"/>
        </w:rPr>
        <w:t>ah</w:t>
      </w:r>
      <w:r>
        <w:rPr>
          <w:rFonts w:ascii="Arial" w:eastAsia="Arial" w:hAnsi="Arial" w:cs="Arial"/>
          <w:spacing w:val="-7"/>
        </w:rPr>
        <w:t>y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ul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1"/>
          <w:w w:val="104"/>
        </w:rPr>
        <w:t>R</w:t>
      </w:r>
      <w:r>
        <w:rPr>
          <w:rFonts w:ascii="Arial" w:eastAsia="Arial" w:hAnsi="Arial" w:cs="Arial"/>
          <w:w w:val="104"/>
        </w:rPr>
        <w:t>in</w:t>
      </w:r>
      <w:r>
        <w:rPr>
          <w:rFonts w:ascii="Arial" w:eastAsia="Arial" w:hAnsi="Arial" w:cs="Arial"/>
          <w:spacing w:val="-2"/>
          <w:w w:val="104"/>
        </w:rPr>
        <w:t>i</w:t>
      </w:r>
      <w:r>
        <w:rPr>
          <w:rFonts w:ascii="Arial" w:eastAsia="Arial" w:hAnsi="Arial" w:cs="Arial"/>
          <w:position w:val="9"/>
          <w:sz w:val="13"/>
          <w:szCs w:val="13"/>
        </w:rPr>
        <w:t>3</w:t>
      </w:r>
    </w:p>
    <w:p w:rsidR="00764246" w:rsidRDefault="00764246">
      <w:pPr>
        <w:spacing w:before="7" w:line="180" w:lineRule="exact"/>
        <w:rPr>
          <w:sz w:val="19"/>
          <w:szCs w:val="19"/>
        </w:rPr>
      </w:pPr>
    </w:p>
    <w:p w:rsidR="00764246" w:rsidRDefault="00EA5A4C">
      <w:pPr>
        <w:spacing w:line="247" w:lineRule="auto"/>
        <w:ind w:left="397" w:right="40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Back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rou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d: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ob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ult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rnal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rtal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ty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rate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cal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ul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w w:val="104"/>
        </w:rPr>
        <w:t>) accordi</w:t>
      </w:r>
      <w:r>
        <w:rPr>
          <w:rFonts w:ascii="Arial" w:eastAsia="Arial" w:hAnsi="Arial" w:cs="Arial"/>
          <w:spacing w:val="-2"/>
          <w:w w:val="104"/>
        </w:rPr>
        <w:t>n</w:t>
      </w:r>
      <w:r>
        <w:rPr>
          <w:rFonts w:ascii="Arial" w:eastAsia="Arial" w:hAnsi="Arial" w:cs="Arial"/>
          <w:w w:val="104"/>
        </w:rPr>
        <w:t>g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6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og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</w:rPr>
        <w:t>ap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ic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ia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>d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20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ow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w w:val="104"/>
        </w:rPr>
        <w:t>in</w:t>
      </w:r>
      <w:r>
        <w:rPr>
          <w:rFonts w:ascii="Arial" w:eastAsia="Arial" w:hAnsi="Arial" w:cs="Arial"/>
          <w:spacing w:val="-2"/>
          <w:w w:val="104"/>
        </w:rPr>
        <w:t>c</w:t>
      </w:r>
      <w:r>
        <w:rPr>
          <w:rFonts w:ascii="Arial" w:eastAsia="Arial" w:hAnsi="Arial" w:cs="Arial"/>
          <w:w w:val="104"/>
        </w:rPr>
        <w:t>rea</w:t>
      </w:r>
      <w:r>
        <w:rPr>
          <w:rFonts w:ascii="Arial" w:eastAsia="Arial" w:hAnsi="Arial" w:cs="Arial"/>
          <w:spacing w:val="-2"/>
          <w:w w:val="104"/>
        </w:rPr>
        <w:t>s</w:t>
      </w:r>
      <w:r>
        <w:rPr>
          <w:rFonts w:ascii="Arial" w:eastAsia="Arial" w:hAnsi="Arial" w:cs="Arial"/>
          <w:w w:val="104"/>
        </w:rPr>
        <w:t xml:space="preserve">e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5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228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10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</w:rPr>
        <w:t>.0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359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10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3"/>
        </w:rPr>
        <w:t>0</w:t>
      </w:r>
      <w:r>
        <w:rPr>
          <w:rFonts w:ascii="Arial" w:eastAsia="Arial" w:hAnsi="Arial" w:cs="Arial"/>
        </w:rPr>
        <w:t>00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reg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-5"/>
        </w:rPr>
        <w:t>w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7"/>
        </w:rPr>
        <w:t>m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w w:val="104"/>
        </w:rPr>
        <w:t>h</w:t>
      </w:r>
      <w:r>
        <w:rPr>
          <w:rFonts w:ascii="Arial" w:eastAsia="Arial" w:hAnsi="Arial" w:cs="Arial"/>
          <w:spacing w:val="-2"/>
          <w:w w:val="104"/>
        </w:rPr>
        <w:t>a</w:t>
      </w:r>
      <w:r>
        <w:rPr>
          <w:rFonts w:ascii="Arial" w:eastAsia="Arial" w:hAnsi="Arial" w:cs="Arial"/>
          <w:spacing w:val="2"/>
          <w:w w:val="104"/>
        </w:rPr>
        <w:t>v</w:t>
      </w:r>
      <w:r>
        <w:rPr>
          <w:rFonts w:ascii="Arial" w:eastAsia="Arial" w:hAnsi="Arial" w:cs="Arial"/>
          <w:w w:val="104"/>
        </w:rPr>
        <w:t xml:space="preserve">e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7"/>
        </w:rPr>
        <w:t>m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rea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sk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tern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7"/>
        </w:rPr>
        <w:t>m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oes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4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4"/>
          <w:w w:val="104"/>
        </w:rPr>
        <w:t>w</w:t>
      </w:r>
      <w:r>
        <w:rPr>
          <w:rFonts w:ascii="Arial" w:eastAsia="Arial" w:hAnsi="Arial" w:cs="Arial"/>
          <w:w w:val="104"/>
        </w:rPr>
        <w:t xml:space="preserve">ith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7"/>
        </w:rPr>
        <w:t>m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3"/>
        </w:rPr>
        <w:t>.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orld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>ence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ia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</w:rPr>
        <w:t>93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</w:rPr>
        <w:t>005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ny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w w:val="104"/>
        </w:rPr>
        <w:t>24</w:t>
      </w:r>
      <w:r>
        <w:rPr>
          <w:rFonts w:ascii="Arial" w:eastAsia="Arial" w:hAnsi="Arial" w:cs="Arial"/>
          <w:spacing w:val="-1"/>
          <w:w w:val="104"/>
        </w:rPr>
        <w:t>.</w:t>
      </w:r>
      <w:r>
        <w:rPr>
          <w:rFonts w:ascii="Arial" w:eastAsia="Arial" w:hAnsi="Arial" w:cs="Arial"/>
          <w:w w:val="104"/>
        </w:rPr>
        <w:t xml:space="preserve">8 </w:t>
      </w:r>
      <w:r>
        <w:rPr>
          <w:rFonts w:ascii="Arial" w:eastAsia="Arial" w:hAnsi="Arial" w:cs="Arial"/>
        </w:rPr>
        <w:t>percent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tal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pu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ion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ear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orld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pu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</w:rPr>
        <w:t>.In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w w:val="104"/>
        </w:rPr>
        <w:t>d</w:t>
      </w:r>
      <w:r>
        <w:rPr>
          <w:rFonts w:ascii="Arial" w:eastAsia="Arial" w:hAnsi="Arial" w:cs="Arial"/>
          <w:spacing w:val="-1"/>
          <w:w w:val="104"/>
        </w:rPr>
        <w:t>i</w:t>
      </w:r>
      <w:r>
        <w:rPr>
          <w:rFonts w:ascii="Arial" w:eastAsia="Arial" w:hAnsi="Arial" w:cs="Arial"/>
          <w:w w:val="104"/>
        </w:rPr>
        <w:t>str</w:t>
      </w:r>
      <w:r>
        <w:rPr>
          <w:rFonts w:ascii="Arial" w:eastAsia="Arial" w:hAnsi="Arial" w:cs="Arial"/>
          <w:spacing w:val="-1"/>
          <w:w w:val="104"/>
        </w:rPr>
        <w:t>i</w:t>
      </w:r>
      <w:r>
        <w:rPr>
          <w:rFonts w:ascii="Arial" w:eastAsia="Arial" w:hAnsi="Arial" w:cs="Arial"/>
          <w:w w:val="104"/>
        </w:rPr>
        <w:t xml:space="preserve">ct </w:t>
      </w:r>
      <w:r>
        <w:rPr>
          <w:rFonts w:ascii="Arial" w:eastAsia="Arial" w:hAnsi="Arial" w:cs="Arial"/>
        </w:rPr>
        <w:t>ba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ul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ub</w:t>
      </w:r>
      <w:r>
        <w:rPr>
          <w:rFonts w:ascii="Arial" w:eastAsia="Arial" w:hAnsi="Arial" w:cs="Arial"/>
        </w:rPr>
        <w:t>-di</w:t>
      </w:r>
      <w:r>
        <w:rPr>
          <w:rFonts w:ascii="Arial" w:eastAsia="Arial" w:hAnsi="Arial" w:cs="Arial"/>
          <w:spacing w:val="-4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ri</w:t>
      </w:r>
      <w:r>
        <w:rPr>
          <w:rFonts w:ascii="Arial" w:eastAsia="Arial" w:hAnsi="Arial" w:cs="Arial"/>
          <w:spacing w:val="-4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av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gits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4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reg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ant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4"/>
          <w:w w:val="104"/>
        </w:rPr>
        <w:t>w</w:t>
      </w:r>
      <w:r>
        <w:rPr>
          <w:rFonts w:ascii="Arial" w:eastAsia="Arial" w:hAnsi="Arial" w:cs="Arial"/>
          <w:w w:val="104"/>
        </w:rPr>
        <w:t>ith</w:t>
      </w:r>
    </w:p>
    <w:p w:rsidR="00764246" w:rsidRDefault="00EA5A4C">
      <w:pPr>
        <w:spacing w:line="247" w:lineRule="auto"/>
        <w:ind w:left="397" w:right="377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7"/>
        </w:rPr>
        <w:t>m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a</w:t>
      </w:r>
      <w:proofErr w:type="gramEnd"/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6"/>
        </w:rPr>
        <w:t>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ely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-1"/>
        </w:rPr>
        <w:t>4</w:t>
      </w:r>
      <w:r>
        <w:rPr>
          <w:rFonts w:ascii="Arial" w:eastAsia="Arial" w:hAnsi="Arial" w:cs="Arial"/>
        </w:rPr>
        <w:t>.5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rel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</w:rPr>
        <w:t>ry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</w:rPr>
        <w:t>st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w w:val="104"/>
        </w:rPr>
        <w:t xml:space="preserve">in </w:t>
      </w:r>
      <w:r>
        <w:rPr>
          <w:rFonts w:ascii="Arial" w:eastAsia="Arial" w:hAnsi="Arial" w:cs="Arial"/>
        </w:rPr>
        <w:t>pus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es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-7"/>
        </w:rPr>
        <w:t>y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ii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x</w:t>
      </w:r>
      <w:r>
        <w:rPr>
          <w:rFonts w:ascii="Arial" w:eastAsia="Arial" w:hAnsi="Arial" w:cs="Arial"/>
          <w:spacing w:val="-5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hb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ros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des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3"/>
          <w:w w:val="104"/>
        </w:rPr>
        <w:t>o</w:t>
      </w:r>
      <w:r>
        <w:rPr>
          <w:rFonts w:ascii="Arial" w:eastAsia="Arial" w:hAnsi="Arial" w:cs="Arial"/>
          <w:spacing w:val="2"/>
          <w:w w:val="104"/>
        </w:rPr>
        <w:t>f</w:t>
      </w:r>
      <w:r>
        <w:rPr>
          <w:rFonts w:ascii="Arial" w:eastAsia="Arial" w:hAnsi="Arial" w:cs="Arial"/>
          <w:w w:val="104"/>
        </w:rPr>
        <w:t xml:space="preserve">: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ow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age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st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tus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ia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</w:rPr>
        <w:t>ri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  <w:spacing w:val="-3"/>
        </w:rPr>
        <w:t>es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-2"/>
          <w:w w:val="104"/>
        </w:rPr>
        <w:t>s</w:t>
      </w:r>
      <w:r>
        <w:rPr>
          <w:rFonts w:ascii="Arial" w:eastAsia="Arial" w:hAnsi="Arial" w:cs="Arial"/>
          <w:w w:val="104"/>
        </w:rPr>
        <w:t>ed</w:t>
      </w:r>
      <w:r>
        <w:rPr>
          <w:rFonts w:ascii="Arial" w:eastAsia="Arial" w:hAnsi="Arial" w:cs="Arial"/>
          <w:spacing w:val="-2"/>
          <w:w w:val="104"/>
        </w:rPr>
        <w:t>a</w:t>
      </w:r>
      <w:r>
        <w:rPr>
          <w:rFonts w:ascii="Arial" w:eastAsia="Arial" w:hAnsi="Arial" w:cs="Arial"/>
          <w:spacing w:val="-6"/>
          <w:w w:val="104"/>
        </w:rPr>
        <w:t>y</w:t>
      </w:r>
      <w:r>
        <w:rPr>
          <w:rFonts w:ascii="Arial" w:eastAsia="Arial" w:hAnsi="Arial" w:cs="Arial"/>
          <w:w w:val="104"/>
        </w:rPr>
        <w:t xml:space="preserve">u </w:t>
      </w:r>
      <w:r>
        <w:rPr>
          <w:rFonts w:ascii="Arial" w:eastAsia="Arial" w:hAnsi="Arial" w:cs="Arial"/>
        </w:rPr>
        <w:t>pus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es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-7"/>
        </w:rPr>
        <w:t>y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II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ul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akarta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w w:val="104"/>
        </w:rPr>
        <w:t>.</w:t>
      </w:r>
    </w:p>
    <w:p w:rsidR="00764246" w:rsidRDefault="00764246">
      <w:pPr>
        <w:spacing w:before="10" w:line="180" w:lineRule="exact"/>
        <w:rPr>
          <w:sz w:val="18"/>
          <w:szCs w:val="18"/>
        </w:rPr>
      </w:pPr>
    </w:p>
    <w:p w:rsidR="00764246" w:rsidRDefault="00EA5A4C">
      <w:pPr>
        <w:spacing w:line="247" w:lineRule="auto"/>
        <w:ind w:left="397" w:right="43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pu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ose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f: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ow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age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6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ia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st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</w:rPr>
        <w:t>br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des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w w:val="104"/>
        </w:rPr>
        <w:t xml:space="preserve">t </w:t>
      </w:r>
      <w:r>
        <w:rPr>
          <w:rFonts w:ascii="Arial" w:eastAsia="Arial" w:hAnsi="Arial" w:cs="Arial"/>
        </w:rPr>
        <w:t>pus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es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-7"/>
        </w:rPr>
        <w:t>y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>s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-7"/>
        </w:rPr>
        <w:t>y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II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l,</w:t>
      </w:r>
      <w:r>
        <w:rPr>
          <w:rFonts w:ascii="Arial" w:eastAsia="Arial" w:hAnsi="Arial" w:cs="Arial"/>
          <w:spacing w:val="28"/>
        </w:rPr>
        <w:t xml:space="preserve"> </w:t>
      </w:r>
      <w:proofErr w:type="gramStart"/>
      <w:r>
        <w:rPr>
          <w:rFonts w:ascii="Arial" w:eastAsia="Arial" w:hAnsi="Arial" w:cs="Arial"/>
          <w:spacing w:val="-6"/>
          <w:w w:val="104"/>
        </w:rPr>
        <w:t>y</w:t>
      </w:r>
      <w:r>
        <w:rPr>
          <w:rFonts w:ascii="Arial" w:eastAsia="Arial" w:hAnsi="Arial" w:cs="Arial"/>
          <w:w w:val="104"/>
        </w:rPr>
        <w:t>o</w:t>
      </w:r>
      <w:r>
        <w:rPr>
          <w:rFonts w:ascii="Arial" w:eastAsia="Arial" w:hAnsi="Arial" w:cs="Arial"/>
          <w:spacing w:val="1"/>
          <w:w w:val="104"/>
        </w:rPr>
        <w:t>g</w:t>
      </w:r>
      <w:r>
        <w:rPr>
          <w:rFonts w:ascii="Arial" w:eastAsia="Arial" w:hAnsi="Arial" w:cs="Arial"/>
          <w:spacing w:val="-6"/>
          <w:w w:val="104"/>
        </w:rPr>
        <w:t>y</w:t>
      </w:r>
      <w:r>
        <w:rPr>
          <w:rFonts w:ascii="Arial" w:eastAsia="Arial" w:hAnsi="Arial" w:cs="Arial"/>
          <w:w w:val="104"/>
        </w:rPr>
        <w:t>aka</w:t>
      </w:r>
      <w:r>
        <w:rPr>
          <w:rFonts w:ascii="Arial" w:eastAsia="Arial" w:hAnsi="Arial" w:cs="Arial"/>
          <w:spacing w:val="3"/>
          <w:w w:val="104"/>
        </w:rPr>
        <w:t>r</w:t>
      </w:r>
      <w:r>
        <w:rPr>
          <w:rFonts w:ascii="Arial" w:eastAsia="Arial" w:hAnsi="Arial" w:cs="Arial"/>
          <w:w w:val="104"/>
        </w:rPr>
        <w:t>ta</w:t>
      </w:r>
      <w:proofErr w:type="gramEnd"/>
      <w:r>
        <w:rPr>
          <w:rFonts w:ascii="Arial" w:eastAsia="Arial" w:hAnsi="Arial" w:cs="Arial"/>
          <w:w w:val="104"/>
        </w:rPr>
        <w:t>.</w:t>
      </w:r>
    </w:p>
    <w:p w:rsidR="00764246" w:rsidRDefault="00764246">
      <w:pPr>
        <w:spacing w:before="7" w:line="180" w:lineRule="exact"/>
        <w:rPr>
          <w:sz w:val="18"/>
          <w:szCs w:val="18"/>
        </w:rPr>
      </w:pPr>
    </w:p>
    <w:p w:rsidR="00764246" w:rsidRDefault="00EA5A4C">
      <w:pPr>
        <w:spacing w:line="247" w:lineRule="auto"/>
        <w:ind w:left="397" w:right="43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4"/>
        </w:rPr>
        <w:t>o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res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ing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ft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ve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</w:rPr>
        <w:t>res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rch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2"/>
          <w:w w:val="104"/>
        </w:rPr>
        <w:t>d</w:t>
      </w:r>
      <w:r>
        <w:rPr>
          <w:rFonts w:ascii="Arial" w:eastAsia="Arial" w:hAnsi="Arial" w:cs="Arial"/>
          <w:w w:val="104"/>
        </w:rPr>
        <w:t>el</w:t>
      </w:r>
      <w:r>
        <w:rPr>
          <w:rFonts w:ascii="Arial" w:eastAsia="Arial" w:hAnsi="Arial" w:cs="Arial"/>
          <w:spacing w:val="-2"/>
          <w:w w:val="104"/>
        </w:rPr>
        <w:t>i</w:t>
      </w:r>
      <w:r>
        <w:rPr>
          <w:rFonts w:ascii="Arial" w:eastAsia="Arial" w:hAnsi="Arial" w:cs="Arial"/>
          <w:w w:val="104"/>
        </w:rPr>
        <w:t>gh</w:t>
      </w:r>
      <w:r>
        <w:rPr>
          <w:rFonts w:ascii="Arial" w:eastAsia="Arial" w:hAnsi="Arial" w:cs="Arial"/>
          <w:spacing w:val="-4"/>
          <w:w w:val="104"/>
        </w:rPr>
        <w:t>t</w:t>
      </w:r>
      <w:r>
        <w:rPr>
          <w:rFonts w:ascii="Arial" w:eastAsia="Arial" w:hAnsi="Arial" w:cs="Arial"/>
          <w:spacing w:val="5"/>
          <w:w w:val="104"/>
        </w:rPr>
        <w:t>f</w:t>
      </w:r>
      <w:r>
        <w:rPr>
          <w:rFonts w:ascii="Arial" w:eastAsia="Arial" w:hAnsi="Arial" w:cs="Arial"/>
          <w:w w:val="104"/>
        </w:rPr>
        <w:t xml:space="preserve">ul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>ross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l.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3"/>
        </w:rPr>
        <w:t>bj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prosp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4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</w:rPr>
        <w:t>bri</w:t>
      </w:r>
      <w:r>
        <w:rPr>
          <w:rFonts w:ascii="Arial" w:eastAsia="Arial" w:hAnsi="Arial" w:cs="Arial"/>
          <w:spacing w:val="-4"/>
        </w:rPr>
        <w:t>d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4"/>
        </w:rPr>
        <w:t>u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>s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4"/>
        </w:rPr>
        <w:t>s</w:t>
      </w:r>
      <w:r>
        <w:rPr>
          <w:rFonts w:ascii="Arial" w:eastAsia="Arial" w:hAnsi="Arial" w:cs="Arial"/>
        </w:rPr>
        <w:t>eda</w:t>
      </w:r>
      <w:r>
        <w:rPr>
          <w:rFonts w:ascii="Arial" w:eastAsia="Arial" w:hAnsi="Arial" w:cs="Arial"/>
          <w:spacing w:val="-5"/>
        </w:rPr>
        <w:t>y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w w:val="104"/>
        </w:rPr>
        <w:t xml:space="preserve">and </w:t>
      </w:r>
      <w:r>
        <w:rPr>
          <w:rFonts w:ascii="Arial" w:eastAsia="Arial" w:hAnsi="Arial" w:cs="Arial"/>
        </w:rPr>
        <w:t>pus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es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-7"/>
        </w:rPr>
        <w:t>y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le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3"/>
        </w:rPr>
        <w:t>7</w:t>
      </w:r>
      <w:r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4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  <w:w w:val="104"/>
        </w:rPr>
        <w:t>s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spacing w:val="2"/>
          <w:w w:val="104"/>
        </w:rPr>
        <w:t>m</w:t>
      </w:r>
      <w:r>
        <w:rPr>
          <w:rFonts w:ascii="Arial" w:eastAsia="Arial" w:hAnsi="Arial" w:cs="Arial"/>
          <w:w w:val="104"/>
        </w:rPr>
        <w:t xml:space="preserve">ple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>le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ion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tech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iq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4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tal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pl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g</w:t>
      </w:r>
      <w:r>
        <w:rPr>
          <w:rFonts w:ascii="Arial" w:eastAsia="Arial" w:hAnsi="Arial" w:cs="Arial"/>
        </w:rPr>
        <w:t>.A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ring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3"/>
          <w:w w:val="104"/>
        </w:rPr>
        <w:t>u</w:t>
      </w:r>
      <w:r>
        <w:rPr>
          <w:rFonts w:ascii="Arial" w:eastAsia="Arial" w:hAnsi="Arial" w:cs="Arial"/>
          <w:w w:val="104"/>
        </w:rPr>
        <w:t>s</w:t>
      </w:r>
      <w:r>
        <w:rPr>
          <w:rFonts w:ascii="Arial" w:eastAsia="Arial" w:hAnsi="Arial" w:cs="Arial"/>
          <w:spacing w:val="-1"/>
          <w:w w:val="104"/>
        </w:rPr>
        <w:t>e</w:t>
      </w:r>
      <w:r>
        <w:rPr>
          <w:rFonts w:ascii="Arial" w:eastAsia="Arial" w:hAnsi="Arial" w:cs="Arial"/>
          <w:w w:val="104"/>
        </w:rPr>
        <w:t xml:space="preserve">d is </w:t>
      </w:r>
      <w:r>
        <w:rPr>
          <w:rFonts w:ascii="Arial" w:eastAsia="Arial" w:hAnsi="Arial" w:cs="Arial"/>
        </w:rPr>
        <w:t>hb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w w:val="104"/>
        </w:rPr>
        <w:t>s</w:t>
      </w:r>
      <w:r>
        <w:rPr>
          <w:rFonts w:ascii="Arial" w:eastAsia="Arial" w:hAnsi="Arial" w:cs="Arial"/>
          <w:spacing w:val="-2"/>
          <w:w w:val="104"/>
        </w:rPr>
        <w:t>a</w:t>
      </w:r>
      <w:r>
        <w:rPr>
          <w:rFonts w:ascii="Arial" w:eastAsia="Arial" w:hAnsi="Arial" w:cs="Arial"/>
          <w:w w:val="104"/>
        </w:rPr>
        <w:t>hl</w:t>
      </w:r>
      <w:r>
        <w:rPr>
          <w:rFonts w:ascii="Arial" w:eastAsia="Arial" w:hAnsi="Arial" w:cs="Arial"/>
          <w:spacing w:val="-2"/>
          <w:w w:val="104"/>
        </w:rPr>
        <w:t>i</w:t>
      </w:r>
      <w:r>
        <w:rPr>
          <w:rFonts w:ascii="Arial" w:eastAsia="Arial" w:hAnsi="Arial" w:cs="Arial"/>
          <w:w w:val="104"/>
        </w:rPr>
        <w:t>.</w:t>
      </w:r>
    </w:p>
    <w:p w:rsidR="00764246" w:rsidRDefault="00764246">
      <w:pPr>
        <w:spacing w:before="10" w:line="180" w:lineRule="exact"/>
        <w:rPr>
          <w:sz w:val="18"/>
          <w:szCs w:val="18"/>
        </w:rPr>
      </w:pPr>
    </w:p>
    <w:p w:rsidR="00764246" w:rsidRDefault="00EA5A4C">
      <w:pPr>
        <w:spacing w:line="247" w:lineRule="auto"/>
        <w:ind w:left="397" w:right="52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Yie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>d: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ul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4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b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ned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6"/>
        </w:rPr>
        <w:t>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tus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ia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w w:val="104"/>
        </w:rPr>
        <w:t>p</w:t>
      </w:r>
      <w:r>
        <w:rPr>
          <w:rFonts w:ascii="Arial" w:eastAsia="Arial" w:hAnsi="Arial" w:cs="Arial"/>
          <w:spacing w:val="2"/>
          <w:w w:val="104"/>
        </w:rPr>
        <w:t>r</w:t>
      </w:r>
      <w:r>
        <w:rPr>
          <w:rFonts w:ascii="Arial" w:eastAsia="Arial" w:hAnsi="Arial" w:cs="Arial"/>
          <w:spacing w:val="-3"/>
          <w:w w:val="104"/>
        </w:rPr>
        <w:t>o</w:t>
      </w:r>
      <w:r>
        <w:rPr>
          <w:rFonts w:ascii="Arial" w:eastAsia="Arial" w:hAnsi="Arial" w:cs="Arial"/>
          <w:w w:val="104"/>
        </w:rPr>
        <w:t>s</w:t>
      </w:r>
      <w:r>
        <w:rPr>
          <w:rFonts w:ascii="Arial" w:eastAsia="Arial" w:hAnsi="Arial" w:cs="Arial"/>
          <w:spacing w:val="-1"/>
          <w:w w:val="104"/>
        </w:rPr>
        <w:t>pe</w:t>
      </w:r>
      <w:r>
        <w:rPr>
          <w:rFonts w:ascii="Arial" w:eastAsia="Arial" w:hAnsi="Arial" w:cs="Arial"/>
          <w:w w:val="104"/>
        </w:rPr>
        <w:t>ct</w:t>
      </w:r>
      <w:r>
        <w:rPr>
          <w:rFonts w:ascii="Arial" w:eastAsia="Arial" w:hAnsi="Arial" w:cs="Arial"/>
          <w:spacing w:val="-2"/>
          <w:w w:val="104"/>
        </w:rPr>
        <w:t>i</w:t>
      </w:r>
      <w:r>
        <w:rPr>
          <w:rFonts w:ascii="Arial" w:eastAsia="Arial" w:hAnsi="Arial" w:cs="Arial"/>
          <w:w w:val="104"/>
        </w:rPr>
        <w:t xml:space="preserve">ve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des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pu</w:t>
      </w:r>
      <w:r>
        <w:rPr>
          <w:rFonts w:ascii="Arial" w:eastAsia="Arial" w:hAnsi="Arial" w:cs="Arial"/>
          <w:spacing w:val="-4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>s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pu</w:t>
      </w:r>
      <w:r>
        <w:rPr>
          <w:rFonts w:ascii="Arial" w:eastAsia="Arial" w:hAnsi="Arial" w:cs="Arial"/>
          <w:spacing w:val="-4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>s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ant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l,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4"/>
          <w:w w:val="104"/>
        </w:rPr>
        <w:t>w</w:t>
      </w:r>
      <w:r>
        <w:rPr>
          <w:rFonts w:ascii="Arial" w:eastAsia="Arial" w:hAnsi="Arial" w:cs="Arial"/>
          <w:w w:val="104"/>
        </w:rPr>
        <w:t>hi</w:t>
      </w:r>
      <w:r>
        <w:rPr>
          <w:rFonts w:ascii="Arial" w:eastAsia="Arial" w:hAnsi="Arial" w:cs="Arial"/>
          <w:spacing w:val="-2"/>
          <w:w w:val="104"/>
        </w:rPr>
        <w:t>c</w:t>
      </w:r>
      <w:r>
        <w:rPr>
          <w:rFonts w:ascii="Arial" w:eastAsia="Arial" w:hAnsi="Arial" w:cs="Arial"/>
          <w:w w:val="104"/>
        </w:rPr>
        <w:t xml:space="preserve">h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not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6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ia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31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eo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le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3"/>
        </w:rPr>
        <w:t>9</w:t>
      </w:r>
      <w:r>
        <w:rPr>
          <w:rFonts w:ascii="Arial" w:eastAsia="Arial" w:hAnsi="Arial" w:cs="Arial"/>
        </w:rPr>
        <w:t>,2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),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6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ia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nce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17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eo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le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21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7"/>
          <w:w w:val="104"/>
        </w:rPr>
        <w:t>m</w:t>
      </w:r>
      <w:r>
        <w:rPr>
          <w:rFonts w:ascii="Arial" w:eastAsia="Arial" w:hAnsi="Arial" w:cs="Arial"/>
          <w:w w:val="104"/>
        </w:rPr>
        <w:t>i</w:t>
      </w:r>
      <w:r>
        <w:rPr>
          <w:rFonts w:ascii="Arial" w:eastAsia="Arial" w:hAnsi="Arial" w:cs="Arial"/>
          <w:spacing w:val="-4"/>
          <w:w w:val="104"/>
        </w:rPr>
        <w:t>l</w:t>
      </w:r>
      <w:r>
        <w:rPr>
          <w:rFonts w:ascii="Arial" w:eastAsia="Arial" w:hAnsi="Arial" w:cs="Arial"/>
          <w:w w:val="104"/>
        </w:rPr>
        <w:t xml:space="preserve">d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7"/>
        </w:rPr>
        <w:t>m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17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ple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21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),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ia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11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3"/>
        </w:rPr>
        <w:t>3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),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ia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w w:val="104"/>
        </w:rPr>
        <w:t xml:space="preserve">3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3"/>
        </w:rPr>
        <w:t>3</w:t>
      </w:r>
      <w:r>
        <w:rPr>
          <w:rFonts w:ascii="Arial" w:eastAsia="Arial" w:hAnsi="Arial" w:cs="Arial"/>
        </w:rPr>
        <w:t>.8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3"/>
          <w:w w:val="104"/>
        </w:rPr>
        <w:t>)</w:t>
      </w:r>
      <w:r>
        <w:rPr>
          <w:rFonts w:ascii="Arial" w:eastAsia="Arial" w:hAnsi="Arial" w:cs="Arial"/>
          <w:w w:val="104"/>
        </w:rPr>
        <w:t>.</w:t>
      </w:r>
    </w:p>
    <w:p w:rsidR="00764246" w:rsidRDefault="00764246">
      <w:pPr>
        <w:spacing w:before="10" w:line="180" w:lineRule="exact"/>
        <w:rPr>
          <w:sz w:val="18"/>
          <w:szCs w:val="18"/>
        </w:rPr>
      </w:pPr>
    </w:p>
    <w:p w:rsidR="00764246" w:rsidRDefault="00EA5A4C">
      <w:pPr>
        <w:spacing w:line="247" w:lineRule="auto"/>
        <w:ind w:left="397" w:right="6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on: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teri</w:t>
      </w:r>
      <w:r>
        <w:rPr>
          <w:rFonts w:ascii="Arial" w:eastAsia="Arial" w:hAnsi="Arial" w:cs="Arial"/>
          <w:spacing w:val="-4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ik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prosp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bri</w:t>
      </w:r>
      <w:r>
        <w:rPr>
          <w:rFonts w:ascii="Arial" w:eastAsia="Arial" w:hAnsi="Arial" w:cs="Arial"/>
          <w:spacing w:val="-4"/>
        </w:rPr>
        <w:t>d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ia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3"/>
        </w:rPr>
        <w:t>na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w w:val="104"/>
        </w:rPr>
        <w:t xml:space="preserve">the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-4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ros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ective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  <w:spacing w:val="-3"/>
        </w:rPr>
        <w:t>id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ary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any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50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w w:val="104"/>
        </w:rPr>
        <w:t xml:space="preserve">%,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</w:rPr>
        <w:t>rid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4"/>
        </w:rPr>
        <w:t>8</w:t>
      </w:r>
      <w:r>
        <w:rPr>
          <w:rFonts w:ascii="Arial" w:eastAsia="Arial" w:hAnsi="Arial" w:cs="Arial"/>
        </w:rPr>
        <w:t>7</w:t>
      </w:r>
      <w:r>
        <w:rPr>
          <w:rFonts w:ascii="Arial" w:eastAsia="Arial" w:hAnsi="Arial" w:cs="Arial"/>
          <w:spacing w:val="2"/>
        </w:rPr>
        <w:t>,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rod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lthy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3"/>
        </w:rPr>
        <w:t>2</w:t>
      </w:r>
      <w:r>
        <w:rPr>
          <w:rFonts w:ascii="Arial" w:eastAsia="Arial" w:hAnsi="Arial" w:cs="Arial"/>
          <w:spacing w:val="3"/>
        </w:rPr>
        <w:t>-</w:t>
      </w:r>
      <w:r>
        <w:rPr>
          <w:rFonts w:ascii="Arial" w:eastAsia="Arial" w:hAnsi="Arial" w:cs="Arial"/>
        </w:rPr>
        <w:t>35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ear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w w:val="104"/>
        </w:rPr>
        <w:t>mo</w:t>
      </w:r>
      <w:r>
        <w:rPr>
          <w:rFonts w:ascii="Arial" w:eastAsia="Arial" w:hAnsi="Arial" w:cs="Arial"/>
          <w:spacing w:val="-3"/>
          <w:w w:val="104"/>
        </w:rPr>
        <w:t>s</w:t>
      </w:r>
      <w:r>
        <w:rPr>
          <w:rFonts w:ascii="Arial" w:eastAsia="Arial" w:hAnsi="Arial" w:cs="Arial"/>
          <w:w w:val="104"/>
        </w:rPr>
        <w:t xml:space="preserve">t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bri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ing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5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riv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,6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3"/>
          <w:w w:val="104"/>
        </w:rPr>
        <w:t>%</w:t>
      </w:r>
      <w:r>
        <w:rPr>
          <w:rFonts w:ascii="Arial" w:eastAsia="Arial" w:hAnsi="Arial" w:cs="Arial"/>
          <w:w w:val="104"/>
        </w:rPr>
        <w:t>.</w:t>
      </w:r>
    </w:p>
    <w:p w:rsidR="00764246" w:rsidRDefault="00764246">
      <w:pPr>
        <w:spacing w:before="10" w:line="180" w:lineRule="exact"/>
        <w:rPr>
          <w:sz w:val="18"/>
          <w:szCs w:val="18"/>
        </w:rPr>
      </w:pPr>
    </w:p>
    <w:p w:rsidR="00764246" w:rsidRDefault="00EA5A4C">
      <w:pPr>
        <w:ind w:left="397"/>
        <w:rPr>
          <w:rFonts w:ascii="Arial" w:eastAsia="Arial" w:hAnsi="Arial" w:cs="Arial"/>
        </w:rPr>
      </w:pPr>
      <w:r>
        <w:pict>
          <v:group id="_x0000_s1216" style="position:absolute;left:0;text-align:left;margin-left:106.7pt;margin-top:15.75pt;width:106.45pt;height:0;z-index:-251691008;mso-position-horizontal-relative:page" coordorigin="2134,315" coordsize="2129,0">
            <v:shape id="_x0000_s1217" style="position:absolute;left:2134;top:315;width:2129;height:0" coordorigin="2134,315" coordsize="2129,0" path="m2134,315r2128,e" filled="f" strokeweight=".82pt">
              <v:path arrowok="t"/>
            </v:shape>
            <w10:wrap anchorx="page"/>
          </v:group>
        </w:pic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ord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w w:val="104"/>
        </w:rPr>
        <w:t>n</w:t>
      </w:r>
      <w:r>
        <w:rPr>
          <w:rFonts w:ascii="Arial" w:eastAsia="Arial" w:hAnsi="Arial" w:cs="Arial"/>
          <w:spacing w:val="-6"/>
          <w:w w:val="104"/>
        </w:rPr>
        <w:t>e</w:t>
      </w:r>
      <w:r>
        <w:rPr>
          <w:rFonts w:ascii="Arial" w:eastAsia="Arial" w:hAnsi="Arial" w:cs="Arial"/>
          <w:spacing w:val="7"/>
          <w:w w:val="104"/>
        </w:rPr>
        <w:t>m</w:t>
      </w:r>
      <w:r>
        <w:rPr>
          <w:rFonts w:ascii="Arial" w:eastAsia="Arial" w:hAnsi="Arial" w:cs="Arial"/>
          <w:spacing w:val="-3"/>
          <w:w w:val="104"/>
        </w:rPr>
        <w:t>i</w:t>
      </w:r>
      <w:r>
        <w:rPr>
          <w:rFonts w:ascii="Arial" w:eastAsia="Arial" w:hAnsi="Arial" w:cs="Arial"/>
          <w:w w:val="104"/>
        </w:rPr>
        <w:t>a</w:t>
      </w:r>
    </w:p>
    <w:p w:rsidR="00764246" w:rsidRDefault="00764246">
      <w:pPr>
        <w:spacing w:before="1" w:line="160" w:lineRule="exact"/>
        <w:rPr>
          <w:sz w:val="16"/>
          <w:szCs w:val="16"/>
        </w:rPr>
      </w:pPr>
    </w:p>
    <w:p w:rsidR="00764246" w:rsidRDefault="00EA5A4C">
      <w:pPr>
        <w:ind w:left="397"/>
        <w:rPr>
          <w:rFonts w:ascii="Arial" w:eastAsia="Arial" w:hAnsi="Arial" w:cs="Arial"/>
        </w:rPr>
      </w:pPr>
      <w:r>
        <w:rPr>
          <w:rFonts w:ascii="Arial" w:eastAsia="Arial" w:hAnsi="Arial" w:cs="Arial"/>
          <w:position w:val="10"/>
          <w:sz w:val="13"/>
          <w:szCs w:val="13"/>
        </w:rPr>
        <w:t>1</w:t>
      </w:r>
      <w:r>
        <w:rPr>
          <w:rFonts w:ascii="Arial" w:eastAsia="Arial" w:hAnsi="Arial" w:cs="Arial"/>
          <w:spacing w:val="26"/>
          <w:position w:val="10"/>
          <w:sz w:val="13"/>
          <w:szCs w:val="13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ie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>f</w:t>
      </w:r>
      <w:r>
        <w:rPr>
          <w:rFonts w:ascii="Arial" w:eastAsia="Arial" w:hAnsi="Arial" w:cs="Arial"/>
        </w:rPr>
        <w:t>ery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</w:rPr>
        <w:t>st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4"/>
        </w:rPr>
        <w:t xml:space="preserve"> </w:t>
      </w:r>
      <w:proofErr w:type="gramStart"/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</w:t>
      </w:r>
      <w:proofErr w:type="gramEnd"/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4"/>
          <w:w w:val="104"/>
        </w:rPr>
        <w:t>y</w:t>
      </w:r>
      <w:r>
        <w:rPr>
          <w:rFonts w:ascii="Arial" w:eastAsia="Arial" w:hAnsi="Arial" w:cs="Arial"/>
          <w:w w:val="104"/>
        </w:rPr>
        <w:t>o</w:t>
      </w:r>
      <w:r>
        <w:rPr>
          <w:rFonts w:ascii="Arial" w:eastAsia="Arial" w:hAnsi="Arial" w:cs="Arial"/>
          <w:spacing w:val="1"/>
          <w:w w:val="104"/>
        </w:rPr>
        <w:t>g</w:t>
      </w:r>
      <w:r>
        <w:rPr>
          <w:rFonts w:ascii="Arial" w:eastAsia="Arial" w:hAnsi="Arial" w:cs="Arial"/>
          <w:spacing w:val="-3"/>
          <w:w w:val="104"/>
        </w:rPr>
        <w:t>y</w:t>
      </w:r>
      <w:r>
        <w:rPr>
          <w:rFonts w:ascii="Arial" w:eastAsia="Arial" w:hAnsi="Arial" w:cs="Arial"/>
          <w:w w:val="104"/>
        </w:rPr>
        <w:t>akarta</w:t>
      </w:r>
    </w:p>
    <w:p w:rsidR="00764246" w:rsidRDefault="00764246">
      <w:pPr>
        <w:spacing w:line="160" w:lineRule="exact"/>
        <w:rPr>
          <w:sz w:val="17"/>
          <w:szCs w:val="17"/>
        </w:rPr>
      </w:pPr>
    </w:p>
    <w:p w:rsidR="00764246" w:rsidRDefault="00EA5A4C">
      <w:pPr>
        <w:ind w:left="397"/>
        <w:rPr>
          <w:rFonts w:ascii="Arial" w:eastAsia="Arial" w:hAnsi="Arial" w:cs="Arial"/>
        </w:rPr>
      </w:pPr>
      <w:r>
        <w:rPr>
          <w:rFonts w:ascii="Arial" w:eastAsia="Arial" w:hAnsi="Arial" w:cs="Arial"/>
          <w:position w:val="9"/>
          <w:sz w:val="13"/>
          <w:szCs w:val="13"/>
        </w:rPr>
        <w:t>2</w:t>
      </w:r>
      <w:r>
        <w:rPr>
          <w:rFonts w:ascii="Arial" w:eastAsia="Arial" w:hAnsi="Arial" w:cs="Arial"/>
          <w:spacing w:val="26"/>
          <w:position w:val="9"/>
          <w:sz w:val="13"/>
          <w:szCs w:val="13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rs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spacing w:val="-4"/>
        </w:rPr>
        <w:t>o</w:t>
      </w:r>
      <w:r>
        <w:rPr>
          <w:rFonts w:ascii="Arial" w:eastAsia="Arial" w:hAnsi="Arial" w:cs="Arial"/>
        </w:rPr>
        <w:t>bst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4"/>
        </w:rPr>
        <w:t xml:space="preserve"> </w:t>
      </w:r>
      <w:proofErr w:type="gramStart"/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</w:t>
      </w:r>
      <w:proofErr w:type="gramEnd"/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4"/>
          <w:w w:val="104"/>
        </w:rPr>
        <w:t>y</w:t>
      </w:r>
      <w:r>
        <w:rPr>
          <w:rFonts w:ascii="Arial" w:eastAsia="Arial" w:hAnsi="Arial" w:cs="Arial"/>
          <w:w w:val="104"/>
        </w:rPr>
        <w:t>og</w:t>
      </w:r>
      <w:r>
        <w:rPr>
          <w:rFonts w:ascii="Arial" w:eastAsia="Arial" w:hAnsi="Arial" w:cs="Arial"/>
          <w:spacing w:val="-2"/>
          <w:w w:val="104"/>
        </w:rPr>
        <w:t>y</w:t>
      </w:r>
      <w:r>
        <w:rPr>
          <w:rFonts w:ascii="Arial" w:eastAsia="Arial" w:hAnsi="Arial" w:cs="Arial"/>
          <w:w w:val="104"/>
        </w:rPr>
        <w:t>akarta</w:t>
      </w:r>
    </w:p>
    <w:p w:rsidR="00764246" w:rsidRDefault="00764246">
      <w:pPr>
        <w:spacing w:before="3" w:line="160" w:lineRule="exact"/>
        <w:rPr>
          <w:sz w:val="16"/>
          <w:szCs w:val="16"/>
        </w:rPr>
      </w:pPr>
    </w:p>
    <w:p w:rsidR="00764246" w:rsidRDefault="00EA5A4C">
      <w:pPr>
        <w:ind w:left="397"/>
        <w:rPr>
          <w:rFonts w:ascii="Arial" w:eastAsia="Arial" w:hAnsi="Arial" w:cs="Arial"/>
        </w:rPr>
        <w:sectPr w:rsidR="00764246">
          <w:pgSz w:w="12240" w:h="15840"/>
          <w:pgMar w:top="1480" w:right="1720" w:bottom="280" w:left="1720" w:header="0" w:footer="944" w:gutter="0"/>
          <w:cols w:space="720"/>
        </w:sectPr>
      </w:pPr>
      <w:r>
        <w:rPr>
          <w:rFonts w:ascii="Arial" w:eastAsia="Arial" w:hAnsi="Arial" w:cs="Arial"/>
          <w:position w:val="10"/>
          <w:sz w:val="13"/>
          <w:szCs w:val="13"/>
        </w:rPr>
        <w:t>3</w:t>
      </w:r>
      <w:r>
        <w:rPr>
          <w:rFonts w:ascii="Arial" w:eastAsia="Arial" w:hAnsi="Arial" w:cs="Arial"/>
          <w:spacing w:val="26"/>
          <w:position w:val="10"/>
          <w:sz w:val="13"/>
          <w:szCs w:val="13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rs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spacing w:val="-4"/>
        </w:rPr>
        <w:t>n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2"/>
        </w:rPr>
        <w:t xml:space="preserve"> </w:t>
      </w:r>
      <w:proofErr w:type="gramStart"/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</w:t>
      </w:r>
      <w:proofErr w:type="gramEnd"/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ata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6"/>
          <w:w w:val="104"/>
        </w:rPr>
        <w:t>y</w:t>
      </w:r>
      <w:r>
        <w:rPr>
          <w:rFonts w:ascii="Arial" w:eastAsia="Arial" w:hAnsi="Arial" w:cs="Arial"/>
          <w:w w:val="104"/>
        </w:rPr>
        <w:t>o</w:t>
      </w:r>
      <w:r>
        <w:rPr>
          <w:rFonts w:ascii="Arial" w:eastAsia="Arial" w:hAnsi="Arial" w:cs="Arial"/>
          <w:spacing w:val="1"/>
          <w:w w:val="104"/>
        </w:rPr>
        <w:t>g</w:t>
      </w:r>
      <w:r>
        <w:rPr>
          <w:rFonts w:ascii="Arial" w:eastAsia="Arial" w:hAnsi="Arial" w:cs="Arial"/>
          <w:spacing w:val="-3"/>
          <w:w w:val="104"/>
        </w:rPr>
        <w:t>y</w:t>
      </w:r>
      <w:r>
        <w:rPr>
          <w:rFonts w:ascii="Arial" w:eastAsia="Arial" w:hAnsi="Arial" w:cs="Arial"/>
          <w:w w:val="104"/>
        </w:rPr>
        <w:t>akar</w:t>
      </w:r>
      <w:r>
        <w:rPr>
          <w:rFonts w:ascii="Arial" w:eastAsia="Arial" w:hAnsi="Arial" w:cs="Arial"/>
          <w:spacing w:val="3"/>
          <w:w w:val="104"/>
        </w:rPr>
        <w:t>t</w:t>
      </w:r>
      <w:r>
        <w:rPr>
          <w:rFonts w:ascii="Arial" w:eastAsia="Arial" w:hAnsi="Arial" w:cs="Arial"/>
          <w:w w:val="104"/>
        </w:rPr>
        <w:t>a</w:t>
      </w:r>
    </w:p>
    <w:p w:rsidR="00764246" w:rsidRDefault="00764246">
      <w:pPr>
        <w:spacing w:before="9" w:line="140" w:lineRule="exact"/>
        <w:rPr>
          <w:sz w:val="15"/>
          <w:szCs w:val="15"/>
        </w:rPr>
      </w:pP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  <w:sectPr w:rsidR="00764246">
          <w:pgSz w:w="12240" w:h="15840"/>
          <w:pgMar w:top="1480" w:right="1720" w:bottom="280" w:left="1480" w:header="0" w:footer="944" w:gutter="0"/>
          <w:cols w:space="720"/>
        </w:sectPr>
      </w:pPr>
    </w:p>
    <w:p w:rsidR="00764246" w:rsidRDefault="00EA5A4C">
      <w:pPr>
        <w:spacing w:before="40"/>
        <w:ind w:left="104" w:right="246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w w:val="104"/>
        </w:rPr>
        <w:t>b</w:t>
      </w:r>
      <w:r>
        <w:rPr>
          <w:rFonts w:ascii="Arial" w:eastAsia="Arial" w:hAnsi="Arial" w:cs="Arial"/>
          <w:spacing w:val="-3"/>
          <w:w w:val="104"/>
        </w:rPr>
        <w:t>e</w:t>
      </w:r>
      <w:r>
        <w:rPr>
          <w:rFonts w:ascii="Arial" w:eastAsia="Arial" w:hAnsi="Arial" w:cs="Arial"/>
          <w:w w:val="104"/>
        </w:rPr>
        <w:t>lakang</w:t>
      </w:r>
    </w:p>
    <w:p w:rsidR="00764246" w:rsidRDefault="00764246">
      <w:pPr>
        <w:spacing w:before="8" w:line="120" w:lineRule="exact"/>
        <w:rPr>
          <w:sz w:val="12"/>
          <w:szCs w:val="12"/>
        </w:rPr>
      </w:pPr>
    </w:p>
    <w:p w:rsidR="00764246" w:rsidRDefault="00EA5A4C">
      <w:pPr>
        <w:spacing w:line="372" w:lineRule="auto"/>
        <w:ind w:left="104" w:right="-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ada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bu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Ok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w w:val="104"/>
        </w:rPr>
        <w:t>per</w:t>
      </w:r>
      <w:r>
        <w:rPr>
          <w:rFonts w:ascii="Arial" w:eastAsia="Arial" w:hAnsi="Arial" w:cs="Arial"/>
          <w:spacing w:val="-1"/>
          <w:w w:val="104"/>
        </w:rPr>
        <w:t>h</w:t>
      </w:r>
      <w:r>
        <w:rPr>
          <w:rFonts w:ascii="Arial" w:eastAsia="Arial" w:hAnsi="Arial" w:cs="Arial"/>
          <w:w w:val="104"/>
        </w:rPr>
        <w:t>it</w:t>
      </w:r>
      <w:r>
        <w:rPr>
          <w:rFonts w:ascii="Arial" w:eastAsia="Arial" w:hAnsi="Arial" w:cs="Arial"/>
          <w:spacing w:val="-1"/>
          <w:w w:val="104"/>
        </w:rPr>
        <w:t>u</w:t>
      </w:r>
      <w:r>
        <w:rPr>
          <w:rFonts w:ascii="Arial" w:eastAsia="Arial" w:hAnsi="Arial" w:cs="Arial"/>
          <w:w w:val="104"/>
        </w:rPr>
        <w:t>ng</w:t>
      </w:r>
      <w:r>
        <w:rPr>
          <w:rFonts w:ascii="Arial" w:eastAsia="Arial" w:hAnsi="Arial" w:cs="Arial"/>
          <w:spacing w:val="-2"/>
          <w:w w:val="104"/>
        </w:rPr>
        <w:t>a</w:t>
      </w:r>
      <w:r>
        <w:rPr>
          <w:rFonts w:ascii="Arial" w:eastAsia="Arial" w:hAnsi="Arial" w:cs="Arial"/>
          <w:w w:val="104"/>
        </w:rPr>
        <w:t xml:space="preserve">n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ngka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5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 xml:space="preserve">Ibu </w:t>
      </w:r>
      <w:r>
        <w:rPr>
          <w:rFonts w:ascii="Arial" w:eastAsia="Arial" w:hAnsi="Arial" w:cs="Arial"/>
          <w:spacing w:val="2"/>
        </w:rPr>
        <w:t>(</w:t>
      </w:r>
      <w:r>
        <w:rPr>
          <w:rFonts w:ascii="Arial" w:eastAsia="Arial" w:hAnsi="Arial" w:cs="Arial"/>
          <w:spacing w:val="-2"/>
        </w:rPr>
        <w:t>AK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4"/>
        </w:rPr>
        <w:t>u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w w:val="104"/>
        </w:rPr>
        <w:t>S</w:t>
      </w:r>
      <w:r>
        <w:rPr>
          <w:rFonts w:ascii="Arial" w:eastAsia="Arial" w:hAnsi="Arial" w:cs="Arial"/>
          <w:spacing w:val="-3"/>
          <w:w w:val="104"/>
        </w:rPr>
        <w:t>u</w:t>
      </w:r>
      <w:r>
        <w:rPr>
          <w:rFonts w:ascii="Arial" w:eastAsia="Arial" w:hAnsi="Arial" w:cs="Arial"/>
          <w:w w:val="104"/>
        </w:rPr>
        <w:t xml:space="preserve">rvei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g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 xml:space="preserve">dan 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</w:rPr>
        <w:t>ese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an 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w w:val="104"/>
        </w:rPr>
        <w:t>In</w:t>
      </w:r>
      <w:r>
        <w:rPr>
          <w:rFonts w:ascii="Arial" w:eastAsia="Arial" w:hAnsi="Arial" w:cs="Arial"/>
          <w:spacing w:val="-1"/>
          <w:w w:val="104"/>
        </w:rPr>
        <w:t>d</w:t>
      </w:r>
      <w:r>
        <w:rPr>
          <w:rFonts w:ascii="Arial" w:eastAsia="Arial" w:hAnsi="Arial" w:cs="Arial"/>
          <w:w w:val="104"/>
        </w:rPr>
        <w:t>on</w:t>
      </w:r>
      <w:r>
        <w:rPr>
          <w:rFonts w:ascii="Arial" w:eastAsia="Arial" w:hAnsi="Arial" w:cs="Arial"/>
          <w:spacing w:val="-2"/>
          <w:w w:val="104"/>
        </w:rPr>
        <w:t>e</w:t>
      </w:r>
      <w:r>
        <w:rPr>
          <w:rFonts w:ascii="Arial" w:eastAsia="Arial" w:hAnsi="Arial" w:cs="Arial"/>
          <w:w w:val="104"/>
        </w:rPr>
        <w:t>s</w:t>
      </w:r>
      <w:r>
        <w:rPr>
          <w:rFonts w:ascii="Arial" w:eastAsia="Arial" w:hAnsi="Arial" w:cs="Arial"/>
          <w:spacing w:val="-1"/>
          <w:w w:val="104"/>
        </w:rPr>
        <w:t>i</w:t>
      </w:r>
      <w:r>
        <w:rPr>
          <w:rFonts w:ascii="Arial" w:eastAsia="Arial" w:hAnsi="Arial" w:cs="Arial"/>
          <w:w w:val="104"/>
        </w:rPr>
        <w:t xml:space="preserve">a </w:t>
      </w:r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KI)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20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 xml:space="preserve">ang </w:t>
      </w:r>
      <w:r>
        <w:rPr>
          <w:rFonts w:ascii="Arial" w:eastAsia="Arial" w:hAnsi="Arial" w:cs="Arial"/>
          <w:spacing w:val="4"/>
          <w:w w:val="104"/>
        </w:rPr>
        <w:t>m</w:t>
      </w:r>
      <w:r>
        <w:rPr>
          <w:rFonts w:ascii="Arial" w:eastAsia="Arial" w:hAnsi="Arial" w:cs="Arial"/>
          <w:w w:val="104"/>
        </w:rPr>
        <w:t>en</w:t>
      </w:r>
      <w:r>
        <w:rPr>
          <w:rFonts w:ascii="Arial" w:eastAsia="Arial" w:hAnsi="Arial" w:cs="Arial"/>
          <w:spacing w:val="-2"/>
          <w:w w:val="104"/>
        </w:rPr>
        <w:t>u</w:t>
      </w:r>
      <w:r>
        <w:rPr>
          <w:rFonts w:ascii="Arial" w:eastAsia="Arial" w:hAnsi="Arial" w:cs="Arial"/>
          <w:spacing w:val="-3"/>
          <w:w w:val="104"/>
        </w:rPr>
        <w:t>n</w:t>
      </w:r>
      <w:r>
        <w:rPr>
          <w:rFonts w:ascii="Arial" w:eastAsia="Arial" w:hAnsi="Arial" w:cs="Arial"/>
          <w:spacing w:val="2"/>
          <w:w w:val="104"/>
        </w:rPr>
        <w:t>j</w:t>
      </w:r>
      <w:r>
        <w:rPr>
          <w:rFonts w:ascii="Arial" w:eastAsia="Arial" w:hAnsi="Arial" w:cs="Arial"/>
          <w:spacing w:val="-3"/>
          <w:w w:val="104"/>
        </w:rPr>
        <w:t>u</w:t>
      </w:r>
      <w:r>
        <w:rPr>
          <w:rFonts w:ascii="Arial" w:eastAsia="Arial" w:hAnsi="Arial" w:cs="Arial"/>
          <w:w w:val="104"/>
        </w:rPr>
        <w:t xml:space="preserve">kkan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ngka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an 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dari  2</w:t>
      </w:r>
      <w:r>
        <w:rPr>
          <w:rFonts w:ascii="Arial" w:eastAsia="Arial" w:hAnsi="Arial" w:cs="Arial"/>
          <w:spacing w:val="-3"/>
        </w:rPr>
        <w:t>2</w:t>
      </w:r>
      <w:r>
        <w:rPr>
          <w:rFonts w:ascii="Arial" w:eastAsia="Arial" w:hAnsi="Arial" w:cs="Arial"/>
        </w:rPr>
        <w:t xml:space="preserve">8  per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w w:val="104"/>
        </w:rPr>
        <w:t>10</w:t>
      </w:r>
      <w:r>
        <w:rPr>
          <w:rFonts w:ascii="Arial" w:eastAsia="Arial" w:hAnsi="Arial" w:cs="Arial"/>
          <w:spacing w:val="-2"/>
          <w:w w:val="104"/>
        </w:rPr>
        <w:t>0</w:t>
      </w:r>
      <w:r>
        <w:rPr>
          <w:rFonts w:ascii="Arial" w:eastAsia="Arial" w:hAnsi="Arial" w:cs="Arial"/>
          <w:w w:val="104"/>
        </w:rPr>
        <w:t>.0</w:t>
      </w:r>
      <w:r>
        <w:rPr>
          <w:rFonts w:ascii="Arial" w:eastAsia="Arial" w:hAnsi="Arial" w:cs="Arial"/>
          <w:spacing w:val="-1"/>
          <w:w w:val="104"/>
        </w:rPr>
        <w:t>0</w:t>
      </w:r>
      <w:r>
        <w:rPr>
          <w:rFonts w:ascii="Arial" w:eastAsia="Arial" w:hAnsi="Arial" w:cs="Arial"/>
          <w:w w:val="104"/>
        </w:rPr>
        <w:t xml:space="preserve">0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ran  hi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up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enjadi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</w:rPr>
        <w:t>359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per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w w:val="104"/>
        </w:rPr>
        <w:t>10</w:t>
      </w:r>
      <w:r>
        <w:rPr>
          <w:rFonts w:ascii="Arial" w:eastAsia="Arial" w:hAnsi="Arial" w:cs="Arial"/>
          <w:spacing w:val="-4"/>
          <w:w w:val="104"/>
        </w:rPr>
        <w:t>0</w:t>
      </w:r>
      <w:r>
        <w:rPr>
          <w:rFonts w:ascii="Arial" w:eastAsia="Arial" w:hAnsi="Arial" w:cs="Arial"/>
          <w:w w:val="104"/>
        </w:rPr>
        <w:t>.0</w:t>
      </w:r>
      <w:r>
        <w:rPr>
          <w:rFonts w:ascii="Arial" w:eastAsia="Arial" w:hAnsi="Arial" w:cs="Arial"/>
          <w:spacing w:val="-1"/>
          <w:w w:val="104"/>
        </w:rPr>
        <w:t>0</w:t>
      </w:r>
      <w:r>
        <w:rPr>
          <w:rFonts w:ascii="Arial" w:eastAsia="Arial" w:hAnsi="Arial" w:cs="Arial"/>
          <w:w w:val="104"/>
        </w:rPr>
        <w:t xml:space="preserve">0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ran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hi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up (S</w:t>
      </w:r>
      <w:r>
        <w:rPr>
          <w:rFonts w:ascii="Arial" w:eastAsia="Arial" w:hAnsi="Arial" w:cs="Arial"/>
          <w:spacing w:val="-5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iq,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20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  <w:spacing w:val="-3"/>
        </w:rPr>
        <w:t>3</w:t>
      </w:r>
      <w:r>
        <w:rPr>
          <w:rFonts w:ascii="Arial" w:eastAsia="Arial" w:hAnsi="Arial" w:cs="Arial"/>
        </w:rPr>
        <w:t>).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w w:val="104"/>
        </w:rPr>
        <w:t>An</w:t>
      </w:r>
      <w:r>
        <w:rPr>
          <w:rFonts w:ascii="Arial" w:eastAsia="Arial" w:hAnsi="Arial" w:cs="Arial"/>
          <w:spacing w:val="-3"/>
          <w:w w:val="104"/>
        </w:rPr>
        <w:t>g</w:t>
      </w:r>
      <w:r>
        <w:rPr>
          <w:rFonts w:ascii="Arial" w:eastAsia="Arial" w:hAnsi="Arial" w:cs="Arial"/>
          <w:spacing w:val="2"/>
          <w:w w:val="104"/>
        </w:rPr>
        <w:t>k</w:t>
      </w:r>
      <w:r>
        <w:rPr>
          <w:rFonts w:ascii="Arial" w:eastAsia="Arial" w:hAnsi="Arial" w:cs="Arial"/>
          <w:w w:val="104"/>
        </w:rPr>
        <w:t xml:space="preserve">a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</w:rPr>
        <w:t xml:space="preserve">n   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Ibu    (</w:t>
      </w:r>
      <w:r>
        <w:rPr>
          <w:rFonts w:ascii="Arial" w:eastAsia="Arial" w:hAnsi="Arial" w:cs="Arial"/>
          <w:spacing w:val="-2"/>
        </w:rPr>
        <w:t>AK</w:t>
      </w:r>
      <w:r>
        <w:rPr>
          <w:rFonts w:ascii="Arial" w:eastAsia="Arial" w:hAnsi="Arial" w:cs="Arial"/>
        </w:rPr>
        <w:t xml:space="preserve">I)   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w w:val="104"/>
        </w:rPr>
        <w:t>In</w:t>
      </w:r>
      <w:r>
        <w:rPr>
          <w:rFonts w:ascii="Arial" w:eastAsia="Arial" w:hAnsi="Arial" w:cs="Arial"/>
          <w:spacing w:val="-1"/>
          <w:w w:val="104"/>
        </w:rPr>
        <w:t>d</w:t>
      </w:r>
      <w:r>
        <w:rPr>
          <w:rFonts w:ascii="Arial" w:eastAsia="Arial" w:hAnsi="Arial" w:cs="Arial"/>
          <w:w w:val="104"/>
        </w:rPr>
        <w:t>on</w:t>
      </w:r>
      <w:r>
        <w:rPr>
          <w:rFonts w:ascii="Arial" w:eastAsia="Arial" w:hAnsi="Arial" w:cs="Arial"/>
          <w:spacing w:val="-2"/>
          <w:w w:val="104"/>
        </w:rPr>
        <w:t>e</w:t>
      </w:r>
      <w:r>
        <w:rPr>
          <w:rFonts w:ascii="Arial" w:eastAsia="Arial" w:hAnsi="Arial" w:cs="Arial"/>
          <w:w w:val="104"/>
        </w:rPr>
        <w:t>s</w:t>
      </w:r>
      <w:r>
        <w:rPr>
          <w:rFonts w:ascii="Arial" w:eastAsia="Arial" w:hAnsi="Arial" w:cs="Arial"/>
          <w:spacing w:val="-1"/>
          <w:w w:val="104"/>
        </w:rPr>
        <w:t>i</w:t>
      </w:r>
      <w:r>
        <w:rPr>
          <w:rFonts w:ascii="Arial" w:eastAsia="Arial" w:hAnsi="Arial" w:cs="Arial"/>
          <w:w w:val="104"/>
        </w:rPr>
        <w:t xml:space="preserve">a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per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ak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an da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  <w:w w:val="104"/>
        </w:rPr>
        <w:t>m</w:t>
      </w:r>
      <w:r>
        <w:rPr>
          <w:rFonts w:ascii="Arial" w:eastAsia="Arial" w:hAnsi="Arial" w:cs="Arial"/>
          <w:w w:val="104"/>
        </w:rPr>
        <w:t>en</w:t>
      </w:r>
      <w:r>
        <w:rPr>
          <w:rFonts w:ascii="Arial" w:eastAsia="Arial" w:hAnsi="Arial" w:cs="Arial"/>
          <w:spacing w:val="-2"/>
          <w:w w:val="104"/>
        </w:rPr>
        <w:t>c</w:t>
      </w:r>
      <w:r>
        <w:rPr>
          <w:rFonts w:ascii="Arial" w:eastAsia="Arial" w:hAnsi="Arial" w:cs="Arial"/>
          <w:w w:val="104"/>
        </w:rPr>
        <w:t>ap</w:t>
      </w:r>
      <w:r>
        <w:rPr>
          <w:rFonts w:ascii="Arial" w:eastAsia="Arial" w:hAnsi="Arial" w:cs="Arial"/>
          <w:spacing w:val="-2"/>
          <w:w w:val="104"/>
        </w:rPr>
        <w:t>a</w:t>
      </w:r>
      <w:r>
        <w:rPr>
          <w:rFonts w:ascii="Arial" w:eastAsia="Arial" w:hAnsi="Arial" w:cs="Arial"/>
          <w:w w:val="104"/>
        </w:rPr>
        <w:t xml:space="preserve">i </w:t>
      </w:r>
      <w:r>
        <w:rPr>
          <w:rFonts w:ascii="Arial" w:eastAsia="Arial" w:hAnsi="Arial" w:cs="Arial"/>
        </w:rPr>
        <w:t>targ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</w:rPr>
        <w:t>t Mi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>le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ium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>v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w w:val="104"/>
        </w:rPr>
        <w:t>G</w:t>
      </w:r>
      <w:r>
        <w:rPr>
          <w:rFonts w:ascii="Arial" w:eastAsia="Arial" w:hAnsi="Arial" w:cs="Arial"/>
          <w:spacing w:val="-2"/>
          <w:w w:val="104"/>
        </w:rPr>
        <w:t>o</w:t>
      </w:r>
      <w:r>
        <w:rPr>
          <w:rFonts w:ascii="Arial" w:eastAsia="Arial" w:hAnsi="Arial" w:cs="Arial"/>
          <w:w w:val="104"/>
        </w:rPr>
        <w:t xml:space="preserve">als </w:t>
      </w:r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2"/>
        </w:rPr>
        <w:t>s</w:t>
      </w:r>
      <w:proofErr w:type="gramStart"/>
      <w:r>
        <w:rPr>
          <w:rFonts w:ascii="Arial" w:eastAsia="Arial" w:hAnsi="Arial" w:cs="Arial"/>
        </w:rPr>
        <w:t xml:space="preserve">)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ang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pk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ai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</w:rPr>
        <w:t xml:space="preserve">102 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w w:val="104"/>
        </w:rPr>
        <w:t>per</w:t>
      </w:r>
    </w:p>
    <w:p w:rsidR="00764246" w:rsidRDefault="00EA5A4C">
      <w:pPr>
        <w:spacing w:before="4"/>
        <w:ind w:left="104" w:right="-3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10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</w:rPr>
        <w:t>.0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 xml:space="preserve">0  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>ah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 xml:space="preserve">ran   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hi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 xml:space="preserve">up  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 xml:space="preserve">a  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w w:val="104"/>
        </w:rPr>
        <w:t>ta</w:t>
      </w:r>
      <w:r>
        <w:rPr>
          <w:rFonts w:ascii="Arial" w:eastAsia="Arial" w:hAnsi="Arial" w:cs="Arial"/>
          <w:spacing w:val="-1"/>
          <w:w w:val="104"/>
        </w:rPr>
        <w:t>h</w:t>
      </w:r>
      <w:r>
        <w:rPr>
          <w:rFonts w:ascii="Arial" w:eastAsia="Arial" w:hAnsi="Arial" w:cs="Arial"/>
          <w:w w:val="104"/>
        </w:rPr>
        <w:t>un</w:t>
      </w:r>
    </w:p>
    <w:p w:rsidR="00764246" w:rsidRDefault="00764246">
      <w:pPr>
        <w:spacing w:before="5" w:line="120" w:lineRule="exact"/>
        <w:rPr>
          <w:sz w:val="12"/>
          <w:szCs w:val="12"/>
        </w:rPr>
      </w:pPr>
    </w:p>
    <w:p w:rsidR="00764246" w:rsidRDefault="00EA5A4C">
      <w:pPr>
        <w:spacing w:line="372" w:lineRule="auto"/>
        <w:ind w:left="104" w:right="-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20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  <w:spacing w:val="-3"/>
        </w:rPr>
        <w:t>5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2"/>
          <w:w w:val="104"/>
        </w:rPr>
        <w:t>K</w:t>
      </w:r>
      <w:r>
        <w:rPr>
          <w:rFonts w:ascii="Arial" w:eastAsia="Arial" w:hAnsi="Arial" w:cs="Arial"/>
          <w:spacing w:val="-3"/>
          <w:w w:val="104"/>
        </w:rPr>
        <w:t>o</w:t>
      </w:r>
      <w:r>
        <w:rPr>
          <w:rFonts w:ascii="Arial" w:eastAsia="Arial" w:hAnsi="Arial" w:cs="Arial"/>
          <w:spacing w:val="2"/>
          <w:w w:val="104"/>
        </w:rPr>
        <w:t>t</w:t>
      </w:r>
      <w:r>
        <w:rPr>
          <w:rFonts w:ascii="Arial" w:eastAsia="Arial" w:hAnsi="Arial" w:cs="Arial"/>
          <w:w w:val="104"/>
        </w:rPr>
        <w:t xml:space="preserve">a 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akar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 xml:space="preserve">a  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g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 xml:space="preserve">a  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n  </w:t>
      </w:r>
      <w:r>
        <w:rPr>
          <w:rFonts w:ascii="Arial" w:eastAsia="Arial" w:hAnsi="Arial" w:cs="Arial"/>
          <w:spacing w:val="8"/>
        </w:rPr>
        <w:t xml:space="preserve"> </w:t>
      </w:r>
      <w:proofErr w:type="gramStart"/>
      <w:r>
        <w:rPr>
          <w:rFonts w:ascii="Arial" w:eastAsia="Arial" w:hAnsi="Arial" w:cs="Arial"/>
        </w:rPr>
        <w:t xml:space="preserve">Ibu 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w w:val="104"/>
        </w:rPr>
        <w:t>pa</w:t>
      </w:r>
      <w:r>
        <w:rPr>
          <w:rFonts w:ascii="Arial" w:eastAsia="Arial" w:hAnsi="Arial" w:cs="Arial"/>
          <w:spacing w:val="-2"/>
          <w:w w:val="104"/>
        </w:rPr>
        <w:t>d</w:t>
      </w:r>
      <w:r>
        <w:rPr>
          <w:rFonts w:ascii="Arial" w:eastAsia="Arial" w:hAnsi="Arial" w:cs="Arial"/>
          <w:w w:val="104"/>
        </w:rPr>
        <w:t>a</w:t>
      </w:r>
      <w:proofErr w:type="gramEnd"/>
      <w:r>
        <w:rPr>
          <w:rFonts w:ascii="Arial" w:eastAsia="Arial" w:hAnsi="Arial" w:cs="Arial"/>
          <w:w w:val="104"/>
        </w:rPr>
        <w:t xml:space="preserve"> 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3"/>
        </w:rPr>
        <w:t>0</w:t>
      </w:r>
      <w:r>
        <w:rPr>
          <w:rFonts w:ascii="Arial" w:eastAsia="Arial" w:hAnsi="Arial" w:cs="Arial"/>
        </w:rPr>
        <w:t>13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enc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pai  204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per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w w:val="104"/>
        </w:rPr>
        <w:t xml:space="preserve">100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ran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</w:rPr>
        <w:t>hi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(D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w w:val="104"/>
        </w:rPr>
        <w:t>20</w:t>
      </w:r>
      <w:r>
        <w:rPr>
          <w:rFonts w:ascii="Arial" w:eastAsia="Arial" w:hAnsi="Arial" w:cs="Arial"/>
          <w:spacing w:val="-2"/>
          <w:w w:val="104"/>
        </w:rPr>
        <w:t>1</w:t>
      </w:r>
      <w:r>
        <w:rPr>
          <w:rFonts w:ascii="Arial" w:eastAsia="Arial" w:hAnsi="Arial" w:cs="Arial"/>
          <w:w w:val="104"/>
        </w:rPr>
        <w:t>4).</w:t>
      </w:r>
    </w:p>
    <w:p w:rsidR="00764246" w:rsidRDefault="00EA5A4C">
      <w:pPr>
        <w:spacing w:before="2" w:line="372" w:lineRule="auto"/>
        <w:ind w:left="104" w:right="-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Ibu</w:t>
      </w:r>
      <w:r>
        <w:rPr>
          <w:rFonts w:ascii="Arial" w:eastAsia="Arial" w:hAnsi="Arial" w:cs="Arial"/>
          <w:spacing w:val="49"/>
        </w:rPr>
        <w:t xml:space="preserve"> </w:t>
      </w:r>
      <w:proofErr w:type="gramStart"/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ang</w:t>
      </w:r>
      <w:proofErr w:type="gramEnd"/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6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 xml:space="preserve">ia 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spacing w:val="2"/>
          <w:w w:val="104"/>
        </w:rPr>
        <w:t>k</w:t>
      </w:r>
      <w:r>
        <w:rPr>
          <w:rFonts w:ascii="Arial" w:eastAsia="Arial" w:hAnsi="Arial" w:cs="Arial"/>
          <w:w w:val="104"/>
        </w:rPr>
        <w:t xml:space="preserve">an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ni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res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o te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  <w:spacing w:val="2"/>
        </w:rPr>
        <w:t>j</w:t>
      </w:r>
      <w:r>
        <w:rPr>
          <w:rFonts w:ascii="Arial" w:eastAsia="Arial" w:hAnsi="Arial" w:cs="Arial"/>
        </w:rPr>
        <w:t>ad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2"/>
          <w:w w:val="104"/>
        </w:rPr>
        <w:t>k</w:t>
      </w:r>
      <w:r>
        <w:rPr>
          <w:rFonts w:ascii="Arial" w:eastAsia="Arial" w:hAnsi="Arial" w:cs="Arial"/>
          <w:spacing w:val="-5"/>
          <w:w w:val="104"/>
        </w:rPr>
        <w:t>e</w:t>
      </w:r>
      <w:r>
        <w:rPr>
          <w:rFonts w:ascii="Arial" w:eastAsia="Arial" w:hAnsi="Arial" w:cs="Arial"/>
          <w:spacing w:val="4"/>
          <w:w w:val="104"/>
        </w:rPr>
        <w:t>m</w:t>
      </w:r>
      <w:r>
        <w:rPr>
          <w:rFonts w:ascii="Arial" w:eastAsia="Arial" w:hAnsi="Arial" w:cs="Arial"/>
          <w:w w:val="104"/>
        </w:rPr>
        <w:t>at</w:t>
      </w:r>
      <w:r>
        <w:rPr>
          <w:rFonts w:ascii="Arial" w:eastAsia="Arial" w:hAnsi="Arial" w:cs="Arial"/>
          <w:spacing w:val="-1"/>
          <w:w w:val="104"/>
        </w:rPr>
        <w:t>i</w:t>
      </w:r>
      <w:r>
        <w:rPr>
          <w:rFonts w:ascii="Arial" w:eastAsia="Arial" w:hAnsi="Arial" w:cs="Arial"/>
          <w:w w:val="104"/>
        </w:rPr>
        <w:t xml:space="preserve">an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4"/>
        </w:rPr>
        <w:t>b</w:t>
      </w:r>
      <w:r>
        <w:rPr>
          <w:rFonts w:ascii="Arial" w:eastAsia="Arial" w:hAnsi="Arial" w:cs="Arial"/>
        </w:rPr>
        <w:t xml:space="preserve">u  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 xml:space="preserve">di  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ba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n    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 xml:space="preserve">an  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 xml:space="preserve">ibu  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w w:val="104"/>
        </w:rPr>
        <w:t>ti</w:t>
      </w:r>
      <w:r>
        <w:rPr>
          <w:rFonts w:ascii="Arial" w:eastAsia="Arial" w:hAnsi="Arial" w:cs="Arial"/>
          <w:spacing w:val="-1"/>
          <w:w w:val="104"/>
        </w:rPr>
        <w:t>d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w w:val="104"/>
        </w:rPr>
        <w:t xml:space="preserve">k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Prev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si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ja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ian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 xml:space="preserve">ia </w:t>
      </w:r>
      <w:r>
        <w:rPr>
          <w:rFonts w:ascii="Arial" w:eastAsia="Arial" w:hAnsi="Arial" w:cs="Arial"/>
          <w:w w:val="104"/>
        </w:rPr>
        <w:t xml:space="preserve">di </w:t>
      </w:r>
      <w:r>
        <w:rPr>
          <w:rFonts w:ascii="Arial" w:eastAsia="Arial" w:hAnsi="Arial" w:cs="Arial"/>
        </w:rPr>
        <w:t>du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ara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3"/>
        </w:rPr>
        <w:t>9</w:t>
      </w:r>
      <w:r>
        <w:rPr>
          <w:rFonts w:ascii="Arial" w:eastAsia="Arial" w:hAnsi="Arial" w:cs="Arial"/>
        </w:rPr>
        <w:t>93 s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pai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w w:val="104"/>
        </w:rPr>
        <w:t>20</w:t>
      </w:r>
      <w:r>
        <w:rPr>
          <w:rFonts w:ascii="Arial" w:eastAsia="Arial" w:hAnsi="Arial" w:cs="Arial"/>
          <w:spacing w:val="-2"/>
          <w:w w:val="104"/>
        </w:rPr>
        <w:t>0</w:t>
      </w:r>
      <w:r>
        <w:rPr>
          <w:rFonts w:ascii="Arial" w:eastAsia="Arial" w:hAnsi="Arial" w:cs="Arial"/>
          <w:w w:val="104"/>
        </w:rPr>
        <w:t xml:space="preserve">5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ban</w:t>
      </w:r>
      <w:r>
        <w:rPr>
          <w:rFonts w:ascii="Arial" w:eastAsia="Arial" w:hAnsi="Arial" w:cs="Arial"/>
          <w:spacing w:val="-5"/>
        </w:rPr>
        <w:t>y</w:t>
      </w:r>
      <w:r>
        <w:rPr>
          <w:rFonts w:ascii="Arial" w:eastAsia="Arial" w:hAnsi="Arial" w:cs="Arial"/>
        </w:rPr>
        <w:t>ak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3"/>
        </w:rPr>
        <w:t>24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ari t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w w:val="104"/>
        </w:rPr>
        <w:t>pend</w:t>
      </w:r>
      <w:r>
        <w:rPr>
          <w:rFonts w:ascii="Arial" w:eastAsia="Arial" w:hAnsi="Arial" w:cs="Arial"/>
          <w:spacing w:val="-2"/>
          <w:w w:val="104"/>
        </w:rPr>
        <w:t>u</w:t>
      </w:r>
      <w:r>
        <w:rPr>
          <w:rFonts w:ascii="Arial" w:eastAsia="Arial" w:hAnsi="Arial" w:cs="Arial"/>
          <w:w w:val="104"/>
        </w:rPr>
        <w:t>d</w:t>
      </w:r>
      <w:r>
        <w:rPr>
          <w:rFonts w:ascii="Arial" w:eastAsia="Arial" w:hAnsi="Arial" w:cs="Arial"/>
          <w:spacing w:val="-3"/>
          <w:w w:val="104"/>
        </w:rPr>
        <w:t>u</w:t>
      </w:r>
      <w:r>
        <w:rPr>
          <w:rFonts w:ascii="Arial" w:eastAsia="Arial" w:hAnsi="Arial" w:cs="Arial"/>
          <w:w w:val="104"/>
        </w:rPr>
        <w:t xml:space="preserve">k </w:t>
      </w:r>
      <w:r>
        <w:rPr>
          <w:rFonts w:ascii="Arial" w:eastAsia="Arial" w:hAnsi="Arial" w:cs="Arial"/>
        </w:rPr>
        <w:t>du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(h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pir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2 mil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w w:val="104"/>
        </w:rPr>
        <w:t>pe</w:t>
      </w:r>
      <w:r>
        <w:rPr>
          <w:rFonts w:ascii="Arial" w:eastAsia="Arial" w:hAnsi="Arial" w:cs="Arial"/>
          <w:spacing w:val="-2"/>
          <w:w w:val="104"/>
        </w:rPr>
        <w:t>n</w:t>
      </w:r>
      <w:r>
        <w:rPr>
          <w:rFonts w:ascii="Arial" w:eastAsia="Arial" w:hAnsi="Arial" w:cs="Arial"/>
          <w:w w:val="104"/>
        </w:rPr>
        <w:t>du</w:t>
      </w:r>
      <w:r>
        <w:rPr>
          <w:rFonts w:ascii="Arial" w:eastAsia="Arial" w:hAnsi="Arial" w:cs="Arial"/>
          <w:spacing w:val="-2"/>
          <w:w w:val="104"/>
        </w:rPr>
        <w:t>d</w:t>
      </w:r>
      <w:r>
        <w:rPr>
          <w:rFonts w:ascii="Arial" w:eastAsia="Arial" w:hAnsi="Arial" w:cs="Arial"/>
          <w:w w:val="104"/>
        </w:rPr>
        <w:t xml:space="preserve">uk </w:t>
      </w:r>
      <w:r>
        <w:rPr>
          <w:rFonts w:ascii="Arial" w:eastAsia="Arial" w:hAnsi="Arial" w:cs="Arial"/>
        </w:rPr>
        <w:t>du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a)</w:t>
      </w:r>
      <w:r>
        <w:rPr>
          <w:rFonts w:ascii="Arial" w:eastAsia="Arial" w:hAnsi="Arial" w:cs="Arial"/>
          <w:spacing w:val="-2"/>
        </w:rPr>
        <w:t>(</w:t>
      </w:r>
      <w:r>
        <w:rPr>
          <w:rFonts w:ascii="Arial" w:eastAsia="Arial" w:hAnsi="Arial" w:cs="Arial"/>
          <w:spacing w:val="3"/>
        </w:rPr>
        <w:t>W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 xml:space="preserve">O     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-3"/>
        </w:rPr>
        <w:t>2</w:t>
      </w:r>
      <w:r>
        <w:rPr>
          <w:rFonts w:ascii="Arial" w:eastAsia="Arial" w:hAnsi="Arial" w:cs="Arial"/>
        </w:rPr>
        <w:t>00</w:t>
      </w:r>
      <w:r>
        <w:rPr>
          <w:rFonts w:ascii="Arial" w:eastAsia="Arial" w:hAnsi="Arial" w:cs="Arial"/>
          <w:spacing w:val="-2"/>
        </w:rPr>
        <w:t>8</w:t>
      </w:r>
      <w:r>
        <w:rPr>
          <w:rFonts w:ascii="Arial" w:eastAsia="Arial" w:hAnsi="Arial" w:cs="Arial"/>
          <w:spacing w:val="2"/>
        </w:rPr>
        <w:t>,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-6"/>
        </w:rPr>
        <w:t>l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m     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w w:val="104"/>
        </w:rPr>
        <w:t>A</w:t>
      </w:r>
      <w:r>
        <w:rPr>
          <w:rFonts w:ascii="Arial" w:eastAsia="Arial" w:hAnsi="Arial" w:cs="Arial"/>
          <w:spacing w:val="-3"/>
          <w:w w:val="104"/>
        </w:rPr>
        <w:t>n</w:t>
      </w:r>
      <w:r>
        <w:rPr>
          <w:rFonts w:ascii="Arial" w:eastAsia="Arial" w:hAnsi="Arial" w:cs="Arial"/>
          <w:w w:val="104"/>
        </w:rPr>
        <w:t>gg</w:t>
      </w:r>
      <w:r>
        <w:rPr>
          <w:rFonts w:ascii="Arial" w:eastAsia="Arial" w:hAnsi="Arial" w:cs="Arial"/>
          <w:spacing w:val="-2"/>
          <w:w w:val="104"/>
        </w:rPr>
        <w:t>e</w:t>
      </w:r>
      <w:r>
        <w:rPr>
          <w:rFonts w:ascii="Arial" w:eastAsia="Arial" w:hAnsi="Arial" w:cs="Arial"/>
          <w:w w:val="104"/>
        </w:rPr>
        <w:t>rai</w:t>
      </w:r>
      <w:r>
        <w:rPr>
          <w:rFonts w:ascii="Arial" w:eastAsia="Arial" w:hAnsi="Arial" w:cs="Arial"/>
          <w:spacing w:val="-1"/>
          <w:w w:val="104"/>
        </w:rPr>
        <w:t>n</w:t>
      </w:r>
      <w:r>
        <w:rPr>
          <w:rFonts w:ascii="Arial" w:eastAsia="Arial" w:hAnsi="Arial" w:cs="Arial"/>
          <w:w w:val="104"/>
        </w:rPr>
        <w:t>i</w:t>
      </w:r>
    </w:p>
    <w:p w:rsidR="00764246" w:rsidRDefault="00EA5A4C">
      <w:pPr>
        <w:spacing w:before="4"/>
        <w:ind w:left="104" w:right="324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w w:val="104"/>
        </w:rPr>
        <w:t>20</w:t>
      </w:r>
      <w:r>
        <w:rPr>
          <w:rFonts w:ascii="Arial" w:eastAsia="Arial" w:hAnsi="Arial" w:cs="Arial"/>
          <w:spacing w:val="-2"/>
          <w:w w:val="104"/>
        </w:rPr>
        <w:t>1</w:t>
      </w:r>
      <w:r>
        <w:rPr>
          <w:rFonts w:ascii="Arial" w:eastAsia="Arial" w:hAnsi="Arial" w:cs="Arial"/>
          <w:spacing w:val="-3"/>
          <w:w w:val="104"/>
        </w:rPr>
        <w:t>2</w:t>
      </w:r>
      <w:r>
        <w:rPr>
          <w:rFonts w:ascii="Arial" w:eastAsia="Arial" w:hAnsi="Arial" w:cs="Arial"/>
          <w:spacing w:val="3"/>
          <w:w w:val="104"/>
        </w:rPr>
        <w:t>)</w:t>
      </w:r>
      <w:r>
        <w:rPr>
          <w:rFonts w:ascii="Arial" w:eastAsia="Arial" w:hAnsi="Arial" w:cs="Arial"/>
          <w:w w:val="104"/>
        </w:rPr>
        <w:t>.</w:t>
      </w:r>
    </w:p>
    <w:p w:rsidR="00764246" w:rsidRDefault="00764246">
      <w:pPr>
        <w:spacing w:before="5" w:line="120" w:lineRule="exact"/>
        <w:rPr>
          <w:sz w:val="12"/>
          <w:szCs w:val="12"/>
        </w:rPr>
      </w:pPr>
    </w:p>
    <w:p w:rsidR="00764246" w:rsidRDefault="00EA5A4C">
      <w:pPr>
        <w:spacing w:line="372" w:lineRule="auto"/>
        <w:ind w:left="104" w:right="-34" w:firstLine="40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 xml:space="preserve">il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tan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  <w:w w:val="104"/>
        </w:rPr>
        <w:t>D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spacing w:val="2"/>
          <w:w w:val="104"/>
        </w:rPr>
        <w:t>s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w w:val="104"/>
        </w:rPr>
        <w:t xml:space="preserve">r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j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</w:rPr>
        <w:t xml:space="preserve">an 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ba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 xml:space="preserve">i   </w:t>
      </w:r>
      <w:r>
        <w:rPr>
          <w:rFonts w:ascii="Arial" w:eastAsia="Arial" w:hAnsi="Arial" w:cs="Arial"/>
          <w:w w:val="104"/>
        </w:rPr>
        <w:t>an</w:t>
      </w:r>
      <w:r>
        <w:rPr>
          <w:rFonts w:ascii="Arial" w:eastAsia="Arial" w:hAnsi="Arial" w:cs="Arial"/>
          <w:spacing w:val="-4"/>
          <w:w w:val="104"/>
        </w:rPr>
        <w:t>e</w:t>
      </w:r>
      <w:r>
        <w:rPr>
          <w:rFonts w:ascii="Arial" w:eastAsia="Arial" w:hAnsi="Arial" w:cs="Arial"/>
          <w:spacing w:val="4"/>
          <w:w w:val="104"/>
        </w:rPr>
        <w:t>m</w:t>
      </w:r>
      <w:r>
        <w:rPr>
          <w:rFonts w:ascii="Arial" w:eastAsia="Arial" w:hAnsi="Arial" w:cs="Arial"/>
          <w:w w:val="104"/>
        </w:rPr>
        <w:t xml:space="preserve">ia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4"/>
        </w:rPr>
        <w:t>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il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20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</w:rPr>
        <w:t>7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 xml:space="preserve">di </w:t>
      </w:r>
      <w:r>
        <w:rPr>
          <w:rFonts w:ascii="Arial" w:eastAsia="Arial" w:hAnsi="Arial" w:cs="Arial"/>
          <w:spacing w:val="-1"/>
          <w:w w:val="104"/>
        </w:rPr>
        <w:t>D</w:t>
      </w:r>
      <w:r>
        <w:rPr>
          <w:rFonts w:ascii="Arial" w:eastAsia="Arial" w:hAnsi="Arial" w:cs="Arial"/>
          <w:w w:val="104"/>
        </w:rPr>
        <w:t>aer</w:t>
      </w:r>
      <w:r>
        <w:rPr>
          <w:rFonts w:ascii="Arial" w:eastAsia="Arial" w:hAnsi="Arial" w:cs="Arial"/>
          <w:spacing w:val="-1"/>
          <w:w w:val="104"/>
        </w:rPr>
        <w:t>a</w:t>
      </w:r>
      <w:r>
        <w:rPr>
          <w:rFonts w:ascii="Arial" w:eastAsia="Arial" w:hAnsi="Arial" w:cs="Arial"/>
          <w:w w:val="104"/>
        </w:rPr>
        <w:t xml:space="preserve">h </w:t>
      </w:r>
      <w:r>
        <w:rPr>
          <w:rFonts w:ascii="Arial" w:eastAsia="Arial" w:hAnsi="Arial" w:cs="Arial"/>
        </w:rPr>
        <w:t>Ist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akar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ar  15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w w:val="104"/>
        </w:rPr>
        <w:t>p</w:t>
      </w:r>
      <w:r>
        <w:rPr>
          <w:rFonts w:ascii="Arial" w:eastAsia="Arial" w:hAnsi="Arial" w:cs="Arial"/>
          <w:spacing w:val="-3"/>
          <w:w w:val="104"/>
        </w:rPr>
        <w:t>e</w:t>
      </w:r>
      <w:r>
        <w:rPr>
          <w:rFonts w:ascii="Arial" w:eastAsia="Arial" w:hAnsi="Arial" w:cs="Arial"/>
          <w:w w:val="104"/>
        </w:rPr>
        <w:t xml:space="preserve">rsen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hi  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-r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ta  pr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si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w w:val="104"/>
        </w:rPr>
        <w:t>nas</w:t>
      </w:r>
      <w:r>
        <w:rPr>
          <w:rFonts w:ascii="Arial" w:eastAsia="Arial" w:hAnsi="Arial" w:cs="Arial"/>
          <w:spacing w:val="-2"/>
          <w:w w:val="104"/>
        </w:rPr>
        <w:t>i</w:t>
      </w:r>
      <w:r>
        <w:rPr>
          <w:rFonts w:ascii="Arial" w:eastAsia="Arial" w:hAnsi="Arial" w:cs="Arial"/>
          <w:w w:val="104"/>
        </w:rPr>
        <w:t>oa</w:t>
      </w:r>
      <w:r>
        <w:rPr>
          <w:rFonts w:ascii="Arial" w:eastAsia="Arial" w:hAnsi="Arial" w:cs="Arial"/>
          <w:spacing w:val="-2"/>
          <w:w w:val="104"/>
        </w:rPr>
        <w:t>n</w:t>
      </w:r>
      <w:r>
        <w:rPr>
          <w:rFonts w:ascii="Arial" w:eastAsia="Arial" w:hAnsi="Arial" w:cs="Arial"/>
          <w:w w:val="104"/>
        </w:rPr>
        <w:t xml:space="preserve">l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ai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u  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(11,</w:t>
      </w:r>
      <w:r>
        <w:rPr>
          <w:rFonts w:ascii="Arial" w:eastAsia="Arial" w:hAnsi="Arial" w:cs="Arial"/>
          <w:spacing w:val="-2"/>
        </w:rPr>
        <w:t>9</w:t>
      </w:r>
      <w:r>
        <w:rPr>
          <w:rFonts w:ascii="Arial" w:eastAsia="Arial" w:hAnsi="Arial" w:cs="Arial"/>
          <w:spacing w:val="-3"/>
        </w:rPr>
        <w:t>%</w:t>
      </w:r>
      <w:r>
        <w:rPr>
          <w:rFonts w:ascii="Arial" w:eastAsia="Arial" w:hAnsi="Arial" w:cs="Arial"/>
        </w:rPr>
        <w:t xml:space="preserve">)  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(A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3"/>
        </w:rPr>
        <w:t>g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 xml:space="preserve">,  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</w:rPr>
        <w:t>20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</w:rPr>
        <w:t xml:space="preserve">2),  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w w:val="104"/>
        </w:rPr>
        <w:t>pa</w:t>
      </w:r>
      <w:r>
        <w:rPr>
          <w:rFonts w:ascii="Arial" w:eastAsia="Arial" w:hAnsi="Arial" w:cs="Arial"/>
          <w:spacing w:val="-2"/>
          <w:w w:val="104"/>
        </w:rPr>
        <w:t>d</w:t>
      </w:r>
      <w:r>
        <w:rPr>
          <w:rFonts w:ascii="Arial" w:eastAsia="Arial" w:hAnsi="Arial" w:cs="Arial"/>
          <w:w w:val="104"/>
        </w:rPr>
        <w:t>a</w:t>
      </w:r>
    </w:p>
    <w:p w:rsidR="00764246" w:rsidRDefault="00EA5A4C">
      <w:pPr>
        <w:spacing w:before="40" w:line="372" w:lineRule="auto"/>
        <w:ind w:right="373"/>
        <w:jc w:val="both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</w:rPr>
        <w:t>20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g</w:t>
      </w:r>
      <w:r>
        <w:rPr>
          <w:rFonts w:ascii="Arial" w:eastAsia="Arial" w:hAnsi="Arial" w:cs="Arial"/>
        </w:rPr>
        <w:t>ka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6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>ibu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w w:val="104"/>
        </w:rPr>
        <w:t>h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spacing w:val="2"/>
          <w:w w:val="104"/>
        </w:rPr>
        <w:t>m</w:t>
      </w:r>
      <w:r>
        <w:rPr>
          <w:rFonts w:ascii="Arial" w:eastAsia="Arial" w:hAnsi="Arial" w:cs="Arial"/>
          <w:w w:val="104"/>
        </w:rPr>
        <w:t xml:space="preserve">il </w:t>
      </w:r>
      <w:r>
        <w:rPr>
          <w:rFonts w:ascii="Arial" w:eastAsia="Arial" w:hAnsi="Arial" w:cs="Arial"/>
        </w:rPr>
        <w:t xml:space="preserve">di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ah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4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4"/>
          <w:w w:val="104"/>
        </w:rPr>
        <w:t>Y</w:t>
      </w:r>
      <w:r>
        <w:rPr>
          <w:rFonts w:ascii="Arial" w:eastAsia="Arial" w:hAnsi="Arial" w:cs="Arial"/>
          <w:w w:val="104"/>
        </w:rPr>
        <w:t>o</w:t>
      </w:r>
      <w:r>
        <w:rPr>
          <w:rFonts w:ascii="Arial" w:eastAsia="Arial" w:hAnsi="Arial" w:cs="Arial"/>
          <w:spacing w:val="1"/>
          <w:w w:val="104"/>
        </w:rPr>
        <w:t>g</w:t>
      </w:r>
      <w:r>
        <w:rPr>
          <w:rFonts w:ascii="Arial" w:eastAsia="Arial" w:hAnsi="Arial" w:cs="Arial"/>
          <w:spacing w:val="-6"/>
          <w:w w:val="104"/>
        </w:rPr>
        <w:t>y</w:t>
      </w:r>
      <w:r>
        <w:rPr>
          <w:rFonts w:ascii="Arial" w:eastAsia="Arial" w:hAnsi="Arial" w:cs="Arial"/>
          <w:w w:val="104"/>
        </w:rPr>
        <w:t>aka</w:t>
      </w:r>
      <w:r>
        <w:rPr>
          <w:rFonts w:ascii="Arial" w:eastAsia="Arial" w:hAnsi="Arial" w:cs="Arial"/>
          <w:spacing w:val="3"/>
          <w:w w:val="104"/>
        </w:rPr>
        <w:t>r</w:t>
      </w:r>
      <w:r>
        <w:rPr>
          <w:rFonts w:ascii="Arial" w:eastAsia="Arial" w:hAnsi="Arial" w:cs="Arial"/>
          <w:w w:val="104"/>
        </w:rPr>
        <w:t xml:space="preserve">ta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ar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3"/>
        </w:rPr>
        <w:t>0</w:t>
      </w:r>
      <w:r>
        <w:rPr>
          <w:rFonts w:ascii="Arial" w:eastAsia="Arial" w:hAnsi="Arial" w:cs="Arial"/>
          <w:spacing w:val="2"/>
        </w:rPr>
        <w:t>,</w:t>
      </w:r>
      <w:r>
        <w:rPr>
          <w:rFonts w:ascii="Arial" w:eastAsia="Arial" w:hAnsi="Arial" w:cs="Arial"/>
        </w:rPr>
        <w:t xml:space="preserve">95  </w:t>
      </w:r>
      <w:r>
        <w:rPr>
          <w:rFonts w:ascii="Arial" w:eastAsia="Arial" w:hAnsi="Arial" w:cs="Arial"/>
          <w:spacing w:val="-3"/>
        </w:rPr>
        <w:t>%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</w:rPr>
        <w:t>dan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 xml:space="preserve">un  </w:t>
      </w:r>
      <w:r>
        <w:rPr>
          <w:rFonts w:ascii="Arial" w:eastAsia="Arial" w:hAnsi="Arial" w:cs="Arial"/>
          <w:w w:val="104"/>
        </w:rPr>
        <w:t>20</w:t>
      </w:r>
      <w:r>
        <w:rPr>
          <w:rFonts w:ascii="Arial" w:eastAsia="Arial" w:hAnsi="Arial" w:cs="Arial"/>
          <w:spacing w:val="-2"/>
          <w:w w:val="104"/>
        </w:rPr>
        <w:t>1</w:t>
      </w:r>
      <w:r>
        <w:rPr>
          <w:rFonts w:ascii="Arial" w:eastAsia="Arial" w:hAnsi="Arial" w:cs="Arial"/>
          <w:w w:val="104"/>
        </w:rPr>
        <w:t xml:space="preserve">1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un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ja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18,</w:t>
      </w:r>
      <w:r>
        <w:rPr>
          <w:rFonts w:ascii="Arial" w:eastAsia="Arial" w:hAnsi="Arial" w:cs="Arial"/>
          <w:spacing w:val="-2"/>
        </w:rPr>
        <w:t>9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3"/>
        </w:rPr>
        <w:t>%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w w:val="104"/>
        </w:rPr>
        <w:t xml:space="preserve">di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aer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me</w:t>
      </w:r>
      <w:r>
        <w:rPr>
          <w:rFonts w:ascii="Arial" w:eastAsia="Arial" w:hAnsi="Arial" w:cs="Arial"/>
          <w:spacing w:val="-5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4"/>
          <w:w w:val="104"/>
        </w:rPr>
        <w:t>Y</w:t>
      </w:r>
      <w:r>
        <w:rPr>
          <w:rFonts w:ascii="Arial" w:eastAsia="Arial" w:hAnsi="Arial" w:cs="Arial"/>
          <w:w w:val="104"/>
        </w:rPr>
        <w:t>o</w:t>
      </w:r>
      <w:r>
        <w:rPr>
          <w:rFonts w:ascii="Arial" w:eastAsia="Arial" w:hAnsi="Arial" w:cs="Arial"/>
          <w:spacing w:val="1"/>
          <w:w w:val="104"/>
        </w:rPr>
        <w:t>g</w:t>
      </w:r>
      <w:r>
        <w:rPr>
          <w:rFonts w:ascii="Arial" w:eastAsia="Arial" w:hAnsi="Arial" w:cs="Arial"/>
          <w:spacing w:val="-6"/>
          <w:w w:val="104"/>
        </w:rPr>
        <w:t>y</w:t>
      </w:r>
      <w:r>
        <w:rPr>
          <w:rFonts w:ascii="Arial" w:eastAsia="Arial" w:hAnsi="Arial" w:cs="Arial"/>
          <w:w w:val="104"/>
        </w:rPr>
        <w:t>aka</w:t>
      </w:r>
      <w:r>
        <w:rPr>
          <w:rFonts w:ascii="Arial" w:eastAsia="Arial" w:hAnsi="Arial" w:cs="Arial"/>
          <w:spacing w:val="3"/>
          <w:w w:val="104"/>
        </w:rPr>
        <w:t>r</w:t>
      </w:r>
      <w:r>
        <w:rPr>
          <w:rFonts w:ascii="Arial" w:eastAsia="Arial" w:hAnsi="Arial" w:cs="Arial"/>
          <w:w w:val="104"/>
        </w:rPr>
        <w:t xml:space="preserve">ta 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4"/>
        </w:rPr>
        <w:t>g</w:t>
      </w:r>
      <w:r>
        <w:rPr>
          <w:rFonts w:ascii="Arial" w:eastAsia="Arial" w:hAnsi="Arial" w:cs="Arial"/>
        </w:rPr>
        <w:t>gi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di Kabu</w:t>
      </w:r>
      <w:r>
        <w:rPr>
          <w:rFonts w:ascii="Arial" w:eastAsia="Arial" w:hAnsi="Arial" w:cs="Arial"/>
          <w:spacing w:val="-4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4"/>
        </w:rPr>
        <w:t>B</w:t>
      </w:r>
      <w:r>
        <w:rPr>
          <w:rFonts w:ascii="Arial" w:eastAsia="Arial" w:hAnsi="Arial" w:cs="Arial"/>
        </w:rPr>
        <w:t>antul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3"/>
        </w:rPr>
        <w:t>5</w:t>
      </w:r>
      <w:proofErr w:type="gramStart"/>
      <w:r>
        <w:rPr>
          <w:rFonts w:ascii="Arial" w:eastAsia="Arial" w:hAnsi="Arial" w:cs="Arial"/>
          <w:spacing w:val="2"/>
        </w:rPr>
        <w:t>,</w:t>
      </w:r>
      <w:r>
        <w:rPr>
          <w:rFonts w:ascii="Arial" w:eastAsia="Arial" w:hAnsi="Arial" w:cs="Arial"/>
        </w:rPr>
        <w:t>60</w:t>
      </w:r>
      <w:proofErr w:type="gramEnd"/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w w:val="104"/>
        </w:rPr>
        <w:t xml:space="preserve">dan </w:t>
      </w:r>
      <w:r>
        <w:rPr>
          <w:rFonts w:ascii="Arial" w:eastAsia="Arial" w:hAnsi="Arial" w:cs="Arial"/>
        </w:rPr>
        <w:t>tere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dah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 xml:space="preserve">di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ab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ten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w w:val="104"/>
        </w:rPr>
        <w:t>10</w:t>
      </w:r>
      <w:r>
        <w:rPr>
          <w:rFonts w:ascii="Arial" w:eastAsia="Arial" w:hAnsi="Arial" w:cs="Arial"/>
          <w:spacing w:val="-1"/>
          <w:w w:val="104"/>
        </w:rPr>
        <w:t>,</w:t>
      </w:r>
      <w:r>
        <w:rPr>
          <w:rFonts w:ascii="Arial" w:eastAsia="Arial" w:hAnsi="Arial" w:cs="Arial"/>
          <w:w w:val="104"/>
        </w:rPr>
        <w:t xml:space="preserve">19% </w:t>
      </w:r>
      <w:r>
        <w:rPr>
          <w:rFonts w:ascii="Arial" w:eastAsia="Arial" w:hAnsi="Arial" w:cs="Arial"/>
        </w:rPr>
        <w:t>(D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 xml:space="preserve">nkes 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4"/>
        </w:rPr>
        <w:t>P</w:t>
      </w:r>
      <w:r>
        <w:rPr>
          <w:rFonts w:ascii="Arial" w:eastAsia="Arial" w:hAnsi="Arial" w:cs="Arial"/>
        </w:rPr>
        <w:t>ro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 xml:space="preserve">i 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5"/>
        </w:rPr>
        <w:t>Y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</w:rPr>
        <w:t>20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</w:rPr>
        <w:t xml:space="preserve">2).   </w:t>
      </w:r>
      <w:r>
        <w:rPr>
          <w:rFonts w:ascii="Arial" w:eastAsia="Arial" w:hAnsi="Arial" w:cs="Arial"/>
          <w:spacing w:val="-1"/>
          <w:w w:val="104"/>
        </w:rPr>
        <w:t>D</w:t>
      </w:r>
      <w:r>
        <w:rPr>
          <w:rFonts w:ascii="Arial" w:eastAsia="Arial" w:hAnsi="Arial" w:cs="Arial"/>
          <w:w w:val="104"/>
        </w:rPr>
        <w:t xml:space="preserve">i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</w:rPr>
        <w:t>ab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Bant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l K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2"/>
          <w:w w:val="104"/>
        </w:rPr>
        <w:t>S</w:t>
      </w:r>
      <w:r>
        <w:rPr>
          <w:rFonts w:ascii="Arial" w:eastAsia="Arial" w:hAnsi="Arial" w:cs="Arial"/>
          <w:w w:val="104"/>
        </w:rPr>
        <w:t>ed</w:t>
      </w:r>
      <w:r>
        <w:rPr>
          <w:rFonts w:ascii="Arial" w:eastAsia="Arial" w:hAnsi="Arial" w:cs="Arial"/>
          <w:spacing w:val="-2"/>
          <w:w w:val="104"/>
        </w:rPr>
        <w:t>a</w:t>
      </w:r>
      <w:r>
        <w:rPr>
          <w:rFonts w:ascii="Arial" w:eastAsia="Arial" w:hAnsi="Arial" w:cs="Arial"/>
          <w:spacing w:val="-6"/>
          <w:w w:val="104"/>
        </w:rPr>
        <w:t>y</w:t>
      </w:r>
      <w:r>
        <w:rPr>
          <w:rFonts w:ascii="Arial" w:eastAsia="Arial" w:hAnsi="Arial" w:cs="Arial"/>
          <w:w w:val="104"/>
        </w:rPr>
        <w:t xml:space="preserve">u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rup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</w:rPr>
        <w:t>rah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5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iki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w w:val="104"/>
        </w:rPr>
        <w:t>an</w:t>
      </w:r>
      <w:r>
        <w:rPr>
          <w:rFonts w:ascii="Arial" w:eastAsia="Arial" w:hAnsi="Arial" w:cs="Arial"/>
          <w:spacing w:val="-4"/>
          <w:w w:val="104"/>
        </w:rPr>
        <w:t>g</w:t>
      </w:r>
      <w:r>
        <w:rPr>
          <w:rFonts w:ascii="Arial" w:eastAsia="Arial" w:hAnsi="Arial" w:cs="Arial"/>
          <w:spacing w:val="2"/>
          <w:w w:val="104"/>
        </w:rPr>
        <w:t>k</w:t>
      </w:r>
      <w:r>
        <w:rPr>
          <w:rFonts w:ascii="Arial" w:eastAsia="Arial" w:hAnsi="Arial" w:cs="Arial"/>
          <w:w w:val="104"/>
        </w:rPr>
        <w:t xml:space="preserve">a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-3"/>
        </w:rPr>
        <w:t>ha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il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3"/>
        </w:rPr>
        <w:t>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ia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  <w:w w:val="104"/>
        </w:rPr>
        <w:t>k</w:t>
      </w:r>
      <w:r>
        <w:rPr>
          <w:rFonts w:ascii="Arial" w:eastAsia="Arial" w:hAnsi="Arial" w:cs="Arial"/>
          <w:w w:val="104"/>
        </w:rPr>
        <w:t>ed</w:t>
      </w:r>
      <w:r>
        <w:rPr>
          <w:rFonts w:ascii="Arial" w:eastAsia="Arial" w:hAnsi="Arial" w:cs="Arial"/>
          <w:spacing w:val="-2"/>
          <w:w w:val="104"/>
        </w:rPr>
        <w:t>u</w:t>
      </w:r>
      <w:r>
        <w:rPr>
          <w:rFonts w:ascii="Arial" w:eastAsia="Arial" w:hAnsi="Arial" w:cs="Arial"/>
          <w:w w:val="104"/>
        </w:rPr>
        <w:t xml:space="preserve">a 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4"/>
        </w:rPr>
        <w:t>g</w:t>
      </w:r>
      <w:r>
        <w:rPr>
          <w:rFonts w:ascii="Arial" w:eastAsia="Arial" w:hAnsi="Arial" w:cs="Arial"/>
        </w:rPr>
        <w:t xml:space="preserve">gi  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 xml:space="preserve">aitu 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5</w:t>
      </w:r>
      <w:r>
        <w:rPr>
          <w:rFonts w:ascii="Arial" w:eastAsia="Arial" w:hAnsi="Arial" w:cs="Arial"/>
        </w:rPr>
        <w:t>4</w:t>
      </w:r>
      <w:proofErr w:type="gramStart"/>
      <w:r>
        <w:rPr>
          <w:rFonts w:ascii="Arial" w:eastAsia="Arial" w:hAnsi="Arial" w:cs="Arial"/>
          <w:spacing w:val="2"/>
        </w:rPr>
        <w:t>,</w:t>
      </w:r>
      <w:r>
        <w:rPr>
          <w:rFonts w:ascii="Arial" w:eastAsia="Arial" w:hAnsi="Arial" w:cs="Arial"/>
        </w:rPr>
        <w:t>5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</w:rPr>
        <w:t xml:space="preserve">% 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</w:rPr>
        <w:t>(D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nkes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2"/>
          <w:w w:val="104"/>
        </w:rPr>
        <w:t>B</w:t>
      </w:r>
      <w:r>
        <w:rPr>
          <w:rFonts w:ascii="Arial" w:eastAsia="Arial" w:hAnsi="Arial" w:cs="Arial"/>
          <w:w w:val="104"/>
        </w:rPr>
        <w:t>antul,</w:t>
      </w:r>
    </w:p>
    <w:p w:rsidR="00764246" w:rsidRDefault="00EA5A4C">
      <w:pPr>
        <w:spacing w:before="4" w:line="372" w:lineRule="auto"/>
        <w:ind w:right="37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20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</w:rPr>
        <w:t>2).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3"/>
        </w:rPr>
        <w:t>g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j</w:t>
      </w:r>
      <w:r>
        <w:rPr>
          <w:rFonts w:ascii="Arial" w:eastAsia="Arial" w:hAnsi="Arial" w:cs="Arial"/>
        </w:rPr>
        <w:t>ad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w w:val="104"/>
        </w:rPr>
        <w:t xml:space="preserve">ibu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il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di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7"/>
        </w:rPr>
        <w:t xml:space="preserve"> </w:t>
      </w:r>
      <w:proofErr w:type="gramStart"/>
      <w:r>
        <w:rPr>
          <w:rFonts w:ascii="Arial" w:eastAsia="Arial" w:hAnsi="Arial" w:cs="Arial"/>
          <w:spacing w:val="7"/>
        </w:rPr>
        <w:t>m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pai  35,2</w:t>
      </w:r>
      <w:r>
        <w:rPr>
          <w:rFonts w:ascii="Arial" w:eastAsia="Arial" w:hAnsi="Arial" w:cs="Arial"/>
          <w:spacing w:val="-2"/>
        </w:rPr>
        <w:t>9</w:t>
      </w:r>
      <w:proofErr w:type="gramEnd"/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3"/>
          <w:w w:val="104"/>
        </w:rPr>
        <w:t>(</w:t>
      </w:r>
      <w:r>
        <w:rPr>
          <w:rFonts w:ascii="Arial" w:eastAsia="Arial" w:hAnsi="Arial" w:cs="Arial"/>
          <w:spacing w:val="-1"/>
          <w:w w:val="104"/>
        </w:rPr>
        <w:t>D</w:t>
      </w:r>
      <w:r>
        <w:rPr>
          <w:rFonts w:ascii="Arial" w:eastAsia="Arial" w:hAnsi="Arial" w:cs="Arial"/>
          <w:w w:val="104"/>
        </w:rPr>
        <w:t xml:space="preserve">ata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an 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Ibu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</w:rPr>
        <w:t xml:space="preserve">dan 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nak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dan  g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z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w w:val="104"/>
        </w:rPr>
        <w:t>20</w:t>
      </w:r>
      <w:r>
        <w:rPr>
          <w:rFonts w:ascii="Arial" w:eastAsia="Arial" w:hAnsi="Arial" w:cs="Arial"/>
          <w:spacing w:val="-2"/>
          <w:w w:val="104"/>
        </w:rPr>
        <w:t>1</w:t>
      </w:r>
      <w:r>
        <w:rPr>
          <w:rFonts w:ascii="Arial" w:eastAsia="Arial" w:hAnsi="Arial" w:cs="Arial"/>
          <w:w w:val="104"/>
        </w:rPr>
        <w:t xml:space="preserve">3 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m 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 xml:space="preserve">ani  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20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</w:rPr>
        <w:t>).   Sec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</w:rPr>
        <w:t xml:space="preserve">ra 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w w:val="104"/>
        </w:rPr>
        <w:t>gar</w:t>
      </w:r>
      <w:r>
        <w:rPr>
          <w:rFonts w:ascii="Arial" w:eastAsia="Arial" w:hAnsi="Arial" w:cs="Arial"/>
          <w:spacing w:val="-1"/>
          <w:w w:val="104"/>
        </w:rPr>
        <w:t>i</w:t>
      </w:r>
      <w:r>
        <w:rPr>
          <w:rFonts w:ascii="Arial" w:eastAsia="Arial" w:hAnsi="Arial" w:cs="Arial"/>
          <w:w w:val="104"/>
        </w:rPr>
        <w:t xml:space="preserve">s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ar  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ian    ibu  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ra  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w w:val="104"/>
        </w:rPr>
        <w:t>la</w:t>
      </w:r>
      <w:r>
        <w:rPr>
          <w:rFonts w:ascii="Arial" w:eastAsia="Arial" w:hAnsi="Arial" w:cs="Arial"/>
          <w:spacing w:val="-2"/>
          <w:w w:val="104"/>
        </w:rPr>
        <w:t>n</w:t>
      </w:r>
      <w:r>
        <w:rPr>
          <w:rFonts w:ascii="Arial" w:eastAsia="Arial" w:hAnsi="Arial" w:cs="Arial"/>
          <w:w w:val="104"/>
        </w:rPr>
        <w:t>g</w:t>
      </w:r>
      <w:r>
        <w:rPr>
          <w:rFonts w:ascii="Arial" w:eastAsia="Arial" w:hAnsi="Arial" w:cs="Arial"/>
          <w:spacing w:val="-1"/>
          <w:w w:val="104"/>
        </w:rPr>
        <w:t>s</w:t>
      </w:r>
      <w:r>
        <w:rPr>
          <w:rFonts w:ascii="Arial" w:eastAsia="Arial" w:hAnsi="Arial" w:cs="Arial"/>
          <w:w w:val="104"/>
        </w:rPr>
        <w:t xml:space="preserve">ung </w:t>
      </w:r>
      <w:r>
        <w:rPr>
          <w:rFonts w:ascii="Arial" w:eastAsia="Arial" w:hAnsi="Arial" w:cs="Arial"/>
        </w:rPr>
        <w:t>ad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ah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  <w:spacing w:val="-5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pl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</w:rPr>
        <w:t>ja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  <w:w w:val="104"/>
        </w:rPr>
        <w:t>s</w:t>
      </w:r>
      <w:r>
        <w:rPr>
          <w:rFonts w:ascii="Arial" w:eastAsia="Arial" w:hAnsi="Arial" w:cs="Arial"/>
          <w:w w:val="104"/>
        </w:rPr>
        <w:t>a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w w:val="104"/>
        </w:rPr>
        <w:t xml:space="preserve">t </w:t>
      </w:r>
      <w:r>
        <w:rPr>
          <w:rFonts w:ascii="Arial" w:eastAsia="Arial" w:hAnsi="Arial" w:cs="Arial"/>
        </w:rPr>
        <w:t>per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dan 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gera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ah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w w:val="104"/>
        </w:rPr>
        <w:t>ber</w:t>
      </w:r>
      <w:r>
        <w:rPr>
          <w:rFonts w:ascii="Arial" w:eastAsia="Arial" w:hAnsi="Arial" w:cs="Arial"/>
          <w:spacing w:val="-2"/>
          <w:w w:val="104"/>
        </w:rPr>
        <w:t>s</w:t>
      </w:r>
      <w:r>
        <w:rPr>
          <w:rFonts w:ascii="Arial" w:eastAsia="Arial" w:hAnsi="Arial" w:cs="Arial"/>
          <w:w w:val="104"/>
        </w:rPr>
        <w:t>al</w:t>
      </w:r>
      <w:r>
        <w:rPr>
          <w:rFonts w:ascii="Arial" w:eastAsia="Arial" w:hAnsi="Arial" w:cs="Arial"/>
          <w:spacing w:val="-2"/>
          <w:w w:val="104"/>
        </w:rPr>
        <w:t>i</w:t>
      </w:r>
      <w:r>
        <w:rPr>
          <w:rFonts w:ascii="Arial" w:eastAsia="Arial" w:hAnsi="Arial" w:cs="Arial"/>
          <w:w w:val="104"/>
        </w:rPr>
        <w:t xml:space="preserve">n,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gkan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eb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 xml:space="preserve">dak </w:t>
      </w:r>
      <w:r>
        <w:rPr>
          <w:rFonts w:ascii="Arial" w:eastAsia="Arial" w:hAnsi="Arial" w:cs="Arial"/>
          <w:w w:val="104"/>
        </w:rPr>
        <w:t>la</w:t>
      </w:r>
      <w:r>
        <w:rPr>
          <w:rFonts w:ascii="Arial" w:eastAsia="Arial" w:hAnsi="Arial" w:cs="Arial"/>
          <w:spacing w:val="-2"/>
          <w:w w:val="104"/>
        </w:rPr>
        <w:t>n</w:t>
      </w:r>
      <w:r>
        <w:rPr>
          <w:rFonts w:ascii="Arial" w:eastAsia="Arial" w:hAnsi="Arial" w:cs="Arial"/>
          <w:w w:val="104"/>
        </w:rPr>
        <w:t>g</w:t>
      </w:r>
      <w:r>
        <w:rPr>
          <w:rFonts w:ascii="Arial" w:eastAsia="Arial" w:hAnsi="Arial" w:cs="Arial"/>
          <w:spacing w:val="-1"/>
          <w:w w:val="104"/>
        </w:rPr>
        <w:t>s</w:t>
      </w:r>
      <w:r>
        <w:rPr>
          <w:rFonts w:ascii="Arial" w:eastAsia="Arial" w:hAnsi="Arial" w:cs="Arial"/>
          <w:w w:val="104"/>
        </w:rPr>
        <w:t>un</w:t>
      </w:r>
      <w:r>
        <w:rPr>
          <w:rFonts w:ascii="Arial" w:eastAsia="Arial" w:hAnsi="Arial" w:cs="Arial"/>
          <w:spacing w:val="-2"/>
          <w:w w:val="104"/>
        </w:rPr>
        <w:t>g</w:t>
      </w:r>
      <w:r>
        <w:rPr>
          <w:rFonts w:ascii="Arial" w:eastAsia="Arial" w:hAnsi="Arial" w:cs="Arial"/>
          <w:w w:val="104"/>
        </w:rPr>
        <w:t>n</w:t>
      </w:r>
      <w:r>
        <w:rPr>
          <w:rFonts w:ascii="Arial" w:eastAsia="Arial" w:hAnsi="Arial" w:cs="Arial"/>
          <w:spacing w:val="-6"/>
          <w:w w:val="104"/>
        </w:rPr>
        <w:t>y</w:t>
      </w:r>
      <w:r>
        <w:rPr>
          <w:rFonts w:ascii="Arial" w:eastAsia="Arial" w:hAnsi="Arial" w:cs="Arial"/>
          <w:w w:val="104"/>
        </w:rPr>
        <w:t xml:space="preserve">a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ara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ah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ibu 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il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4"/>
          <w:w w:val="104"/>
        </w:rPr>
        <w:t>m</w:t>
      </w:r>
      <w:r>
        <w:rPr>
          <w:rFonts w:ascii="Arial" w:eastAsia="Arial" w:hAnsi="Arial" w:cs="Arial"/>
          <w:w w:val="104"/>
        </w:rPr>
        <w:t>en</w:t>
      </w:r>
      <w:r>
        <w:rPr>
          <w:rFonts w:ascii="Arial" w:eastAsia="Arial" w:hAnsi="Arial" w:cs="Arial"/>
          <w:spacing w:val="-2"/>
          <w:w w:val="104"/>
        </w:rPr>
        <w:t>d</w:t>
      </w:r>
      <w:r>
        <w:rPr>
          <w:rFonts w:ascii="Arial" w:eastAsia="Arial" w:hAnsi="Arial" w:cs="Arial"/>
          <w:spacing w:val="-3"/>
          <w:w w:val="104"/>
        </w:rPr>
        <w:t>e</w:t>
      </w:r>
      <w:r>
        <w:rPr>
          <w:rFonts w:ascii="Arial" w:eastAsia="Arial" w:hAnsi="Arial" w:cs="Arial"/>
          <w:w w:val="104"/>
        </w:rPr>
        <w:t xml:space="preserve">rita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</w:rPr>
        <w:t>ura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 xml:space="preserve">Energi </w:t>
      </w:r>
      <w:r>
        <w:rPr>
          <w:rFonts w:ascii="Arial" w:eastAsia="Arial" w:hAnsi="Arial" w:cs="Arial"/>
          <w:spacing w:val="-4"/>
        </w:rPr>
        <w:t>K</w:t>
      </w:r>
      <w:r>
        <w:rPr>
          <w:rFonts w:ascii="Arial" w:eastAsia="Arial" w:hAnsi="Arial" w:cs="Arial"/>
        </w:rPr>
        <w:t>ron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  <w:spacing w:val="-4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w w:val="104"/>
        </w:rPr>
        <w:t xml:space="preserve">37% </w:t>
      </w:r>
      <w:r>
        <w:rPr>
          <w:rFonts w:ascii="Arial" w:eastAsia="Arial" w:hAnsi="Arial" w:cs="Arial"/>
        </w:rPr>
        <w:t>dan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ia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(HB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dari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11 </w:t>
      </w:r>
      <w:proofErr w:type="gramStart"/>
      <w:r>
        <w:rPr>
          <w:rFonts w:ascii="Arial" w:eastAsia="Arial" w:hAnsi="Arial" w:cs="Arial"/>
          <w:w w:val="104"/>
        </w:rPr>
        <w:t>gr</w:t>
      </w:r>
      <w:r>
        <w:rPr>
          <w:rFonts w:ascii="Arial" w:eastAsia="Arial" w:hAnsi="Arial" w:cs="Arial"/>
          <w:spacing w:val="-3"/>
          <w:w w:val="104"/>
        </w:rPr>
        <w:t>%</w:t>
      </w:r>
      <w:proofErr w:type="gramEnd"/>
      <w:r>
        <w:rPr>
          <w:rFonts w:ascii="Arial" w:eastAsia="Arial" w:hAnsi="Arial" w:cs="Arial"/>
          <w:w w:val="104"/>
        </w:rPr>
        <w:t xml:space="preserve">)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40% (D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pkes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, 20</w:t>
      </w:r>
      <w:r>
        <w:rPr>
          <w:rFonts w:ascii="Arial" w:eastAsia="Arial" w:hAnsi="Arial" w:cs="Arial"/>
          <w:spacing w:val="-4"/>
        </w:rPr>
        <w:t>0</w:t>
      </w:r>
      <w:r>
        <w:rPr>
          <w:rFonts w:ascii="Arial" w:eastAsia="Arial" w:hAnsi="Arial" w:cs="Arial"/>
        </w:rPr>
        <w:t>7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w w:val="104"/>
        </w:rPr>
        <w:t>da</w:t>
      </w:r>
      <w:r>
        <w:rPr>
          <w:rFonts w:ascii="Arial" w:eastAsia="Arial" w:hAnsi="Arial" w:cs="Arial"/>
          <w:spacing w:val="-4"/>
          <w:w w:val="104"/>
        </w:rPr>
        <w:t>l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w w:val="104"/>
        </w:rPr>
        <w:t xml:space="preserve">m </w:t>
      </w:r>
      <w:r>
        <w:rPr>
          <w:rFonts w:ascii="Arial" w:eastAsia="Arial" w:hAnsi="Arial" w:cs="Arial"/>
        </w:rPr>
        <w:t>ang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ni,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w w:val="104"/>
        </w:rPr>
        <w:t>201</w:t>
      </w:r>
      <w:r>
        <w:rPr>
          <w:rFonts w:ascii="Arial" w:eastAsia="Arial" w:hAnsi="Arial" w:cs="Arial"/>
          <w:spacing w:val="-1"/>
          <w:w w:val="104"/>
        </w:rPr>
        <w:t>2</w:t>
      </w:r>
      <w:r>
        <w:rPr>
          <w:rFonts w:ascii="Arial" w:eastAsia="Arial" w:hAnsi="Arial" w:cs="Arial"/>
          <w:spacing w:val="-2"/>
          <w:w w:val="104"/>
        </w:rPr>
        <w:t>)</w:t>
      </w:r>
      <w:r>
        <w:rPr>
          <w:rFonts w:ascii="Arial" w:eastAsia="Arial" w:hAnsi="Arial" w:cs="Arial"/>
          <w:w w:val="104"/>
        </w:rPr>
        <w:t>.</w:t>
      </w:r>
    </w:p>
    <w:p w:rsidR="00764246" w:rsidRDefault="00EA5A4C">
      <w:pPr>
        <w:spacing w:before="4" w:line="372" w:lineRule="auto"/>
        <w:ind w:right="373" w:firstLine="343"/>
        <w:jc w:val="both"/>
        <w:rPr>
          <w:rFonts w:ascii="Arial" w:eastAsia="Arial" w:hAnsi="Arial" w:cs="Arial"/>
        </w:rPr>
        <w:sectPr w:rsidR="00764246">
          <w:type w:val="continuous"/>
          <w:pgSz w:w="12240" w:h="15840"/>
          <w:pgMar w:top="1480" w:right="1720" w:bottom="280" w:left="1480" w:header="720" w:footer="720" w:gutter="0"/>
          <w:cols w:num="2" w:space="720" w:equalWidth="0">
            <w:col w:w="3973" w:space="792"/>
            <w:col w:w="4275"/>
          </w:cols>
        </w:sectPr>
      </w:pP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gi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ar 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w w:val="104"/>
        </w:rPr>
        <w:t xml:space="preserve">di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a  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ad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 xml:space="preserve">ah  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ran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 xml:space="preserve">an  </w:t>
      </w:r>
      <w:r>
        <w:rPr>
          <w:rFonts w:ascii="Arial" w:eastAsia="Arial" w:hAnsi="Arial" w:cs="Arial"/>
          <w:spacing w:val="18"/>
        </w:rPr>
        <w:t xml:space="preserve"> </w:t>
      </w:r>
      <w:proofErr w:type="gramStart"/>
      <w:r>
        <w:rPr>
          <w:rFonts w:ascii="Arial" w:eastAsia="Arial" w:hAnsi="Arial" w:cs="Arial"/>
        </w:rPr>
        <w:t>z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w w:val="104"/>
        </w:rPr>
        <w:t>be</w:t>
      </w:r>
      <w:r>
        <w:rPr>
          <w:rFonts w:ascii="Arial" w:eastAsia="Arial" w:hAnsi="Arial" w:cs="Arial"/>
          <w:spacing w:val="-2"/>
          <w:w w:val="104"/>
        </w:rPr>
        <w:t>s</w:t>
      </w:r>
      <w:r>
        <w:rPr>
          <w:rFonts w:ascii="Arial" w:eastAsia="Arial" w:hAnsi="Arial" w:cs="Arial"/>
          <w:w w:val="104"/>
        </w:rPr>
        <w:t>i</w:t>
      </w:r>
      <w:proofErr w:type="gramEnd"/>
      <w:r>
        <w:rPr>
          <w:rFonts w:ascii="Arial" w:eastAsia="Arial" w:hAnsi="Arial" w:cs="Arial"/>
          <w:w w:val="104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ang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ber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ang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w w:val="104"/>
        </w:rPr>
        <w:t>di</w:t>
      </w:r>
      <w:r>
        <w:rPr>
          <w:rFonts w:ascii="Arial" w:eastAsia="Arial" w:hAnsi="Arial" w:cs="Arial"/>
          <w:spacing w:val="3"/>
          <w:w w:val="104"/>
        </w:rPr>
        <w:t>m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spacing w:val="2"/>
          <w:w w:val="104"/>
        </w:rPr>
        <w:t>k</w:t>
      </w:r>
      <w:r>
        <w:rPr>
          <w:rFonts w:ascii="Arial" w:eastAsia="Arial" w:hAnsi="Arial" w:cs="Arial"/>
          <w:w w:val="104"/>
        </w:rPr>
        <w:t xml:space="preserve">an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hari dan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di</w:t>
      </w:r>
      <w:r>
        <w:rPr>
          <w:rFonts w:ascii="Arial" w:eastAsia="Arial" w:hAnsi="Arial" w:cs="Arial"/>
        </w:rPr>
        <w:t>per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ukan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w w:val="104"/>
        </w:rPr>
        <w:t>unt</w:t>
      </w:r>
      <w:r>
        <w:rPr>
          <w:rFonts w:ascii="Arial" w:eastAsia="Arial" w:hAnsi="Arial" w:cs="Arial"/>
          <w:spacing w:val="-2"/>
          <w:w w:val="104"/>
        </w:rPr>
        <w:t>u</w:t>
      </w:r>
      <w:r>
        <w:rPr>
          <w:rFonts w:ascii="Arial" w:eastAsia="Arial" w:hAnsi="Arial" w:cs="Arial"/>
          <w:w w:val="104"/>
        </w:rPr>
        <w:t xml:space="preserve">k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 xml:space="preserve">an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og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>ob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 xml:space="preserve">n  </w:t>
      </w:r>
      <w:r>
        <w:rPr>
          <w:rFonts w:ascii="Arial" w:eastAsia="Arial" w:hAnsi="Arial" w:cs="Arial"/>
          <w:spacing w:val="2"/>
          <w:w w:val="104"/>
        </w:rPr>
        <w:t>s</w:t>
      </w:r>
      <w:r>
        <w:rPr>
          <w:rFonts w:ascii="Arial" w:eastAsia="Arial" w:hAnsi="Arial" w:cs="Arial"/>
          <w:w w:val="104"/>
        </w:rPr>
        <w:t>e</w:t>
      </w:r>
      <w:r>
        <w:rPr>
          <w:rFonts w:ascii="Arial" w:eastAsia="Arial" w:hAnsi="Arial" w:cs="Arial"/>
          <w:spacing w:val="-3"/>
          <w:w w:val="104"/>
        </w:rPr>
        <w:t>h</w:t>
      </w:r>
      <w:r>
        <w:rPr>
          <w:rFonts w:ascii="Arial" w:eastAsia="Arial" w:hAnsi="Arial" w:cs="Arial"/>
          <w:w w:val="104"/>
        </w:rPr>
        <w:t>in</w:t>
      </w:r>
      <w:r>
        <w:rPr>
          <w:rFonts w:ascii="Arial" w:eastAsia="Arial" w:hAnsi="Arial" w:cs="Arial"/>
          <w:spacing w:val="-2"/>
          <w:w w:val="104"/>
        </w:rPr>
        <w:t>g</w:t>
      </w:r>
      <w:r>
        <w:rPr>
          <w:rFonts w:ascii="Arial" w:eastAsia="Arial" w:hAnsi="Arial" w:cs="Arial"/>
          <w:w w:val="104"/>
        </w:rPr>
        <w:t xml:space="preserve">ga </w:t>
      </w:r>
      <w:r>
        <w:rPr>
          <w:rFonts w:ascii="Arial" w:eastAsia="Arial" w:hAnsi="Arial" w:cs="Arial"/>
        </w:rPr>
        <w:t>di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eb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ia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3"/>
        </w:rPr>
        <w:t>an</w:t>
      </w:r>
      <w:r>
        <w:rPr>
          <w:rFonts w:ascii="Arial" w:eastAsia="Arial" w:hAnsi="Arial" w:cs="Arial"/>
        </w:rPr>
        <w:t>gan  be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i.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-2"/>
          <w:w w:val="104"/>
        </w:rPr>
        <w:t>A</w:t>
      </w:r>
      <w:r>
        <w:rPr>
          <w:rFonts w:ascii="Arial" w:eastAsia="Arial" w:hAnsi="Arial" w:cs="Arial"/>
          <w:w w:val="104"/>
        </w:rPr>
        <w:t>n</w:t>
      </w:r>
      <w:r>
        <w:rPr>
          <w:rFonts w:ascii="Arial" w:eastAsia="Arial" w:hAnsi="Arial" w:cs="Arial"/>
          <w:spacing w:val="-3"/>
          <w:w w:val="104"/>
        </w:rPr>
        <w:t>e</w:t>
      </w:r>
      <w:r>
        <w:rPr>
          <w:rFonts w:ascii="Arial" w:eastAsia="Arial" w:hAnsi="Arial" w:cs="Arial"/>
          <w:spacing w:val="4"/>
          <w:w w:val="104"/>
        </w:rPr>
        <w:t>m</w:t>
      </w:r>
      <w:r>
        <w:rPr>
          <w:rFonts w:ascii="Arial" w:eastAsia="Arial" w:hAnsi="Arial" w:cs="Arial"/>
          <w:w w:val="104"/>
        </w:rPr>
        <w:t xml:space="preserve">ia 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 xml:space="preserve">at  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i  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ba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 xml:space="preserve">ak  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der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a  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ol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h  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-4"/>
          <w:w w:val="104"/>
        </w:rPr>
        <w:t>w</w:t>
      </w:r>
      <w:r>
        <w:rPr>
          <w:rFonts w:ascii="Arial" w:eastAsia="Arial" w:hAnsi="Arial" w:cs="Arial"/>
          <w:w w:val="104"/>
        </w:rPr>
        <w:t>an</w:t>
      </w:r>
      <w:r>
        <w:rPr>
          <w:rFonts w:ascii="Arial" w:eastAsia="Arial" w:hAnsi="Arial" w:cs="Arial"/>
          <w:spacing w:val="-2"/>
          <w:w w:val="104"/>
        </w:rPr>
        <w:t>i</w:t>
      </w:r>
      <w:r>
        <w:rPr>
          <w:rFonts w:ascii="Arial" w:eastAsia="Arial" w:hAnsi="Arial" w:cs="Arial"/>
          <w:w w:val="104"/>
        </w:rPr>
        <w:t>ta</w:t>
      </w: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before="14" w:line="200" w:lineRule="exact"/>
        <w:sectPr w:rsidR="00764246">
          <w:pgSz w:w="12240" w:h="15840"/>
          <w:pgMar w:top="1480" w:right="1720" w:bottom="280" w:left="1480" w:header="0" w:footer="944" w:gutter="0"/>
          <w:cols w:space="720"/>
        </w:sectPr>
      </w:pPr>
    </w:p>
    <w:p w:rsidR="00764246" w:rsidRDefault="00EA5A4C">
      <w:pPr>
        <w:spacing w:before="40" w:line="372" w:lineRule="auto"/>
        <w:ind w:left="104" w:right="-34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l</w:t>
      </w:r>
      <w:proofErr w:type="gram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7"/>
        </w:rPr>
        <w:t>y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 xml:space="preserve">dan 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w w:val="104"/>
        </w:rPr>
        <w:t>u</w:t>
      </w:r>
      <w:r>
        <w:rPr>
          <w:rFonts w:ascii="Arial" w:eastAsia="Arial" w:hAnsi="Arial" w:cs="Arial"/>
          <w:spacing w:val="-1"/>
          <w:w w:val="104"/>
        </w:rPr>
        <w:t>s</w:t>
      </w:r>
      <w:r>
        <w:rPr>
          <w:rFonts w:ascii="Arial" w:eastAsia="Arial" w:hAnsi="Arial" w:cs="Arial"/>
          <w:w w:val="104"/>
        </w:rPr>
        <w:t xml:space="preserve">ia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bur, 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 xml:space="preserve">a   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5"/>
        </w:rPr>
        <w:t>u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 xml:space="preserve">a  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a 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w w:val="104"/>
        </w:rPr>
        <w:t>fu</w:t>
      </w:r>
      <w:r>
        <w:rPr>
          <w:rFonts w:ascii="Arial" w:eastAsia="Arial" w:hAnsi="Arial" w:cs="Arial"/>
          <w:spacing w:val="-1"/>
          <w:w w:val="104"/>
        </w:rPr>
        <w:t>n</w:t>
      </w:r>
      <w:r>
        <w:rPr>
          <w:rFonts w:ascii="Arial" w:eastAsia="Arial" w:hAnsi="Arial" w:cs="Arial"/>
          <w:w w:val="104"/>
        </w:rPr>
        <w:t>g</w:t>
      </w:r>
      <w:r>
        <w:rPr>
          <w:rFonts w:ascii="Arial" w:eastAsia="Arial" w:hAnsi="Arial" w:cs="Arial"/>
          <w:spacing w:val="-1"/>
          <w:w w:val="104"/>
        </w:rPr>
        <w:t>s</w:t>
      </w:r>
      <w:r>
        <w:rPr>
          <w:rFonts w:ascii="Arial" w:eastAsia="Arial" w:hAnsi="Arial" w:cs="Arial"/>
          <w:w w:val="104"/>
        </w:rPr>
        <w:t xml:space="preserve">i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 xml:space="preserve">rati 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ai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7"/>
        </w:rPr>
        <w:t>m</w:t>
      </w:r>
      <w:r>
        <w:rPr>
          <w:rFonts w:ascii="Arial" w:eastAsia="Arial" w:hAnsi="Arial" w:cs="Arial"/>
          <w:spacing w:val="-3"/>
        </w:rPr>
        <w:t>il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</w:rPr>
        <w:t>hi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 xml:space="preserve">an 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w w:val="104"/>
        </w:rPr>
        <w:t xml:space="preserve">dan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 xml:space="preserve">i.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Karena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6"/>
        </w:rPr>
        <w:t xml:space="preserve"> </w:t>
      </w:r>
      <w:proofErr w:type="gramStart"/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bu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  z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proofErr w:type="gramEnd"/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w w:val="104"/>
        </w:rPr>
        <w:t>be</w:t>
      </w:r>
      <w:r>
        <w:rPr>
          <w:rFonts w:ascii="Arial" w:eastAsia="Arial" w:hAnsi="Arial" w:cs="Arial"/>
          <w:spacing w:val="-2"/>
          <w:w w:val="104"/>
        </w:rPr>
        <w:t>s</w:t>
      </w:r>
      <w:r>
        <w:rPr>
          <w:rFonts w:ascii="Arial" w:eastAsia="Arial" w:hAnsi="Arial" w:cs="Arial"/>
          <w:w w:val="104"/>
        </w:rPr>
        <w:t xml:space="preserve">i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il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rel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le</w:t>
      </w:r>
      <w:r>
        <w:rPr>
          <w:rFonts w:ascii="Arial" w:eastAsia="Arial" w:hAnsi="Arial" w:cs="Arial"/>
          <w:spacing w:val="-4"/>
        </w:rPr>
        <w:t>b</w:t>
      </w:r>
      <w:r>
        <w:rPr>
          <w:rFonts w:ascii="Arial" w:eastAsia="Arial" w:hAnsi="Arial" w:cs="Arial"/>
        </w:rPr>
        <w:t xml:space="preserve">ih </w:t>
      </w:r>
      <w:r>
        <w:rPr>
          <w:rFonts w:ascii="Arial" w:eastAsia="Arial" w:hAnsi="Arial" w:cs="Arial"/>
          <w:spacing w:val="2"/>
          <w:w w:val="104"/>
        </w:rPr>
        <w:t>t</w:t>
      </w:r>
      <w:r>
        <w:rPr>
          <w:rFonts w:ascii="Arial" w:eastAsia="Arial" w:hAnsi="Arial" w:cs="Arial"/>
          <w:spacing w:val="-3"/>
          <w:w w:val="104"/>
        </w:rPr>
        <w:t>i</w:t>
      </w:r>
      <w:r>
        <w:rPr>
          <w:rFonts w:ascii="Arial" w:eastAsia="Arial" w:hAnsi="Arial" w:cs="Arial"/>
          <w:w w:val="104"/>
        </w:rPr>
        <w:t>ng</w:t>
      </w:r>
      <w:r>
        <w:rPr>
          <w:rFonts w:ascii="Arial" w:eastAsia="Arial" w:hAnsi="Arial" w:cs="Arial"/>
          <w:spacing w:val="-2"/>
          <w:w w:val="104"/>
        </w:rPr>
        <w:t>g</w:t>
      </w:r>
      <w:r>
        <w:rPr>
          <w:rFonts w:ascii="Arial" w:eastAsia="Arial" w:hAnsi="Arial" w:cs="Arial"/>
          <w:w w:val="104"/>
        </w:rPr>
        <w:t xml:space="preserve">i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ba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di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gkan 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  <w:spacing w:val="-3"/>
        </w:rPr>
        <w:t>eb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uh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  z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w w:val="104"/>
        </w:rPr>
        <w:t>be</w:t>
      </w:r>
      <w:r>
        <w:rPr>
          <w:rFonts w:ascii="Arial" w:eastAsia="Arial" w:hAnsi="Arial" w:cs="Arial"/>
          <w:spacing w:val="-2"/>
          <w:w w:val="104"/>
        </w:rPr>
        <w:t>s</w:t>
      </w:r>
      <w:r>
        <w:rPr>
          <w:rFonts w:ascii="Arial" w:eastAsia="Arial" w:hAnsi="Arial" w:cs="Arial"/>
          <w:w w:val="104"/>
        </w:rPr>
        <w:t xml:space="preserve">i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6"/>
        </w:rPr>
        <w:t>a</w:t>
      </w:r>
      <w:r>
        <w:rPr>
          <w:rFonts w:ascii="Arial" w:eastAsia="Arial" w:hAnsi="Arial" w:cs="Arial"/>
          <w:spacing w:val="7"/>
        </w:rPr>
        <w:t>m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5"/>
        </w:rPr>
        <w:t>(</w:t>
      </w:r>
      <w:r>
        <w:rPr>
          <w:rFonts w:ascii="Arial" w:eastAsia="Arial" w:hAnsi="Arial" w:cs="Arial"/>
          <w:spacing w:val="5"/>
        </w:rPr>
        <w:t>W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5"/>
        </w:rPr>
        <w:t>y</w:t>
      </w:r>
      <w:r>
        <w:rPr>
          <w:rFonts w:ascii="Arial" w:eastAsia="Arial" w:hAnsi="Arial" w:cs="Arial"/>
        </w:rPr>
        <w:t>ono,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w w:val="104"/>
        </w:rPr>
        <w:t>20</w:t>
      </w:r>
      <w:r>
        <w:rPr>
          <w:rFonts w:ascii="Arial" w:eastAsia="Arial" w:hAnsi="Arial" w:cs="Arial"/>
          <w:spacing w:val="-2"/>
          <w:w w:val="104"/>
        </w:rPr>
        <w:t>1</w:t>
      </w:r>
      <w:r>
        <w:rPr>
          <w:rFonts w:ascii="Arial" w:eastAsia="Arial" w:hAnsi="Arial" w:cs="Arial"/>
          <w:spacing w:val="-3"/>
          <w:w w:val="104"/>
        </w:rPr>
        <w:t>0</w:t>
      </w:r>
      <w:r>
        <w:rPr>
          <w:rFonts w:ascii="Arial" w:eastAsia="Arial" w:hAnsi="Arial" w:cs="Arial"/>
          <w:w w:val="104"/>
        </w:rPr>
        <w:t>).</w:t>
      </w:r>
    </w:p>
    <w:p w:rsidR="00764246" w:rsidRDefault="00EA5A4C">
      <w:pPr>
        <w:spacing w:before="4" w:line="372" w:lineRule="auto"/>
        <w:ind w:left="104" w:right="-34" w:firstLine="2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</w:rPr>
        <w:t>W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 xml:space="preserve">ang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6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ia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w w:val="104"/>
        </w:rPr>
        <w:t>da</w:t>
      </w:r>
      <w:r>
        <w:rPr>
          <w:rFonts w:ascii="Arial" w:eastAsia="Arial" w:hAnsi="Arial" w:cs="Arial"/>
          <w:spacing w:val="-4"/>
          <w:w w:val="104"/>
        </w:rPr>
        <w:t>l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w w:val="104"/>
        </w:rPr>
        <w:t xml:space="preserve">m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eh</w:t>
      </w:r>
      <w:r>
        <w:rPr>
          <w:rFonts w:ascii="Arial" w:eastAsia="Arial" w:hAnsi="Arial" w:cs="Arial"/>
          <w:spacing w:val="-6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 xml:space="preserve">an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5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>iki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ris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w w:val="104"/>
        </w:rPr>
        <w:t>t</w:t>
      </w:r>
      <w:r>
        <w:rPr>
          <w:rFonts w:ascii="Arial" w:eastAsia="Arial" w:hAnsi="Arial" w:cs="Arial"/>
          <w:spacing w:val="-3"/>
          <w:w w:val="104"/>
        </w:rPr>
        <w:t>e</w:t>
      </w:r>
      <w:r>
        <w:rPr>
          <w:rFonts w:ascii="Arial" w:eastAsia="Arial" w:hAnsi="Arial" w:cs="Arial"/>
          <w:w w:val="104"/>
        </w:rPr>
        <w:t>r</w:t>
      </w:r>
      <w:r>
        <w:rPr>
          <w:rFonts w:ascii="Arial" w:eastAsia="Arial" w:hAnsi="Arial" w:cs="Arial"/>
          <w:spacing w:val="2"/>
          <w:w w:val="104"/>
        </w:rPr>
        <w:t>j</w:t>
      </w:r>
      <w:r>
        <w:rPr>
          <w:rFonts w:ascii="Arial" w:eastAsia="Arial" w:hAnsi="Arial" w:cs="Arial"/>
          <w:w w:val="104"/>
        </w:rPr>
        <w:t xml:space="preserve">adi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eg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 xml:space="preserve">ran, 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  <w:spacing w:val="-5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an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j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 xml:space="preserve">n  </w:t>
      </w:r>
      <w:r>
        <w:rPr>
          <w:rFonts w:ascii="Arial" w:eastAsia="Arial" w:hAnsi="Arial" w:cs="Arial"/>
          <w:spacing w:val="-6"/>
          <w:w w:val="104"/>
        </w:rPr>
        <w:t>y</w:t>
      </w:r>
      <w:r>
        <w:rPr>
          <w:rFonts w:ascii="Arial" w:eastAsia="Arial" w:hAnsi="Arial" w:cs="Arial"/>
          <w:w w:val="104"/>
        </w:rPr>
        <w:t xml:space="preserve">ang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d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ber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ba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i  la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 xml:space="preserve">ir  </w:t>
      </w:r>
      <w:r>
        <w:rPr>
          <w:rFonts w:ascii="Arial" w:eastAsia="Arial" w:hAnsi="Arial" w:cs="Arial"/>
          <w:w w:val="104"/>
        </w:rPr>
        <w:t>ren</w:t>
      </w:r>
      <w:r>
        <w:rPr>
          <w:rFonts w:ascii="Arial" w:eastAsia="Arial" w:hAnsi="Arial" w:cs="Arial"/>
          <w:spacing w:val="-1"/>
          <w:w w:val="104"/>
        </w:rPr>
        <w:t>d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w w:val="104"/>
        </w:rPr>
        <w:t xml:space="preserve">h,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ran pr</w:t>
      </w:r>
      <w:r>
        <w:rPr>
          <w:rFonts w:ascii="Arial" w:eastAsia="Arial" w:hAnsi="Arial" w:cs="Arial"/>
          <w:spacing w:val="-6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erd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rah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w w:val="104"/>
        </w:rPr>
        <w:t>s</w:t>
      </w:r>
      <w:r>
        <w:rPr>
          <w:rFonts w:ascii="Arial" w:eastAsia="Arial" w:hAnsi="Arial" w:cs="Arial"/>
          <w:spacing w:val="-4"/>
          <w:w w:val="104"/>
        </w:rPr>
        <w:t>e</w:t>
      </w:r>
      <w:r>
        <w:rPr>
          <w:rFonts w:ascii="Arial" w:eastAsia="Arial" w:hAnsi="Arial" w:cs="Arial"/>
          <w:w w:val="104"/>
        </w:rPr>
        <w:t>r</w:t>
      </w:r>
      <w:r>
        <w:rPr>
          <w:rFonts w:ascii="Arial" w:eastAsia="Arial" w:hAnsi="Arial" w:cs="Arial"/>
          <w:spacing w:val="2"/>
          <w:w w:val="104"/>
        </w:rPr>
        <w:t>t</w:t>
      </w:r>
      <w:r>
        <w:rPr>
          <w:rFonts w:ascii="Arial" w:eastAsia="Arial" w:hAnsi="Arial" w:cs="Arial"/>
          <w:w w:val="104"/>
        </w:rPr>
        <w:t xml:space="preserve">a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an  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bu 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</w:rPr>
        <w:t>ba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</w:rPr>
        <w:t>Kun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 xml:space="preserve">an 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w w:val="104"/>
        </w:rPr>
        <w:t xml:space="preserve">ibu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il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au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j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ANC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  <w:w w:val="104"/>
        </w:rPr>
        <w:t>s</w:t>
      </w:r>
      <w:r>
        <w:rPr>
          <w:rFonts w:ascii="Arial" w:eastAsia="Arial" w:hAnsi="Arial" w:cs="Arial"/>
          <w:w w:val="104"/>
        </w:rPr>
        <w:t>an</w:t>
      </w:r>
      <w:r>
        <w:rPr>
          <w:rFonts w:ascii="Arial" w:eastAsia="Arial" w:hAnsi="Arial" w:cs="Arial"/>
          <w:spacing w:val="-2"/>
          <w:w w:val="104"/>
        </w:rPr>
        <w:t>g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w w:val="104"/>
        </w:rPr>
        <w:t xml:space="preserve">t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per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uka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</w:rPr>
        <w:t xml:space="preserve">ena 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3"/>
        </w:rPr>
        <w:t>ib</w:t>
      </w:r>
      <w:r>
        <w:rPr>
          <w:rFonts w:ascii="Arial" w:eastAsia="Arial" w:hAnsi="Arial" w:cs="Arial"/>
        </w:rPr>
        <w:t>u  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w w:val="104"/>
        </w:rPr>
        <w:t>bi</w:t>
      </w:r>
      <w:r>
        <w:rPr>
          <w:rFonts w:ascii="Arial" w:eastAsia="Arial" w:hAnsi="Arial" w:cs="Arial"/>
          <w:spacing w:val="-2"/>
          <w:w w:val="104"/>
        </w:rPr>
        <w:t>s</w:t>
      </w:r>
      <w:r>
        <w:rPr>
          <w:rFonts w:ascii="Arial" w:eastAsia="Arial" w:hAnsi="Arial" w:cs="Arial"/>
          <w:w w:val="104"/>
        </w:rPr>
        <w:t xml:space="preserve">a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4"/>
        </w:rPr>
        <w:t>u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3"/>
        </w:rPr>
        <w:t>he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og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>ob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w w:val="104"/>
        </w:rPr>
        <w:t xml:space="preserve">dan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ui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</w:rPr>
        <w:t>ap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ah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ena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w w:val="104"/>
        </w:rPr>
        <w:t>an</w:t>
      </w:r>
      <w:r>
        <w:rPr>
          <w:rFonts w:ascii="Arial" w:eastAsia="Arial" w:hAnsi="Arial" w:cs="Arial"/>
          <w:spacing w:val="-6"/>
          <w:w w:val="104"/>
        </w:rPr>
        <w:t>e</w:t>
      </w:r>
      <w:r>
        <w:rPr>
          <w:rFonts w:ascii="Arial" w:eastAsia="Arial" w:hAnsi="Arial" w:cs="Arial"/>
          <w:spacing w:val="4"/>
          <w:w w:val="104"/>
        </w:rPr>
        <w:t>m</w:t>
      </w:r>
      <w:r>
        <w:rPr>
          <w:rFonts w:ascii="Arial" w:eastAsia="Arial" w:hAnsi="Arial" w:cs="Arial"/>
          <w:w w:val="104"/>
        </w:rPr>
        <w:t xml:space="preserve">ia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u 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id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(Ang</w:t>
      </w:r>
      <w:r>
        <w:rPr>
          <w:rFonts w:ascii="Arial" w:eastAsia="Arial" w:hAnsi="Arial" w:cs="Arial"/>
          <w:spacing w:val="-3"/>
        </w:rPr>
        <w:t>g</w:t>
      </w:r>
      <w:r>
        <w:rPr>
          <w:rFonts w:ascii="Arial" w:eastAsia="Arial" w:hAnsi="Arial" w:cs="Arial"/>
        </w:rPr>
        <w:t>rai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20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</w:rPr>
        <w:t xml:space="preserve">5),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  <w:w w:val="104"/>
        </w:rPr>
        <w:t>j</w:t>
      </w:r>
      <w:r>
        <w:rPr>
          <w:rFonts w:ascii="Arial" w:eastAsia="Arial" w:hAnsi="Arial" w:cs="Arial"/>
          <w:spacing w:val="-3"/>
          <w:w w:val="104"/>
        </w:rPr>
        <w:t>i</w:t>
      </w:r>
      <w:r>
        <w:rPr>
          <w:rFonts w:ascii="Arial" w:eastAsia="Arial" w:hAnsi="Arial" w:cs="Arial"/>
          <w:spacing w:val="2"/>
          <w:w w:val="104"/>
        </w:rPr>
        <w:t>k</w:t>
      </w:r>
      <w:r>
        <w:rPr>
          <w:rFonts w:ascii="Arial" w:eastAsia="Arial" w:hAnsi="Arial" w:cs="Arial"/>
          <w:w w:val="104"/>
        </w:rPr>
        <w:t xml:space="preserve">a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j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gan 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4"/>
        </w:rPr>
        <w:t>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il  s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ren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ah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w w:val="104"/>
        </w:rPr>
        <w:t xml:space="preserve">tau </w:t>
      </w:r>
      <w:r>
        <w:rPr>
          <w:rFonts w:ascii="Arial" w:eastAsia="Arial" w:hAnsi="Arial" w:cs="Arial"/>
        </w:rPr>
        <w:t>ja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g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t 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hui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w w:val="104"/>
        </w:rPr>
        <w:t>ap</w:t>
      </w:r>
      <w:r>
        <w:rPr>
          <w:rFonts w:ascii="Arial" w:eastAsia="Arial" w:hAnsi="Arial" w:cs="Arial"/>
          <w:spacing w:val="-4"/>
          <w:w w:val="104"/>
        </w:rPr>
        <w:t>a</w:t>
      </w:r>
      <w:r>
        <w:rPr>
          <w:rFonts w:ascii="Arial" w:eastAsia="Arial" w:hAnsi="Arial" w:cs="Arial"/>
          <w:spacing w:val="2"/>
          <w:w w:val="104"/>
        </w:rPr>
        <w:t>k</w:t>
      </w:r>
      <w:r>
        <w:rPr>
          <w:rFonts w:ascii="Arial" w:eastAsia="Arial" w:hAnsi="Arial" w:cs="Arial"/>
          <w:w w:val="104"/>
        </w:rPr>
        <w:t xml:space="preserve">ah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4"/>
        </w:rPr>
        <w:t>b</w:t>
      </w:r>
      <w:r>
        <w:rPr>
          <w:rFonts w:ascii="Arial" w:eastAsia="Arial" w:hAnsi="Arial" w:cs="Arial"/>
        </w:rPr>
        <w:t>u 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7"/>
        </w:rPr>
        <w:t>m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ga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ia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au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w w:val="104"/>
        </w:rPr>
        <w:t>ti</w:t>
      </w:r>
      <w:r>
        <w:rPr>
          <w:rFonts w:ascii="Arial" w:eastAsia="Arial" w:hAnsi="Arial" w:cs="Arial"/>
          <w:spacing w:val="-1"/>
          <w:w w:val="104"/>
        </w:rPr>
        <w:t>d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w w:val="104"/>
        </w:rPr>
        <w:t xml:space="preserve">k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rena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j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a dik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ah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</w:rPr>
        <w:t xml:space="preserve">ibu </w:t>
      </w:r>
      <w:r>
        <w:rPr>
          <w:rFonts w:ascii="Arial" w:eastAsia="Arial" w:hAnsi="Arial" w:cs="Arial"/>
          <w:spacing w:val="4"/>
          <w:w w:val="104"/>
        </w:rPr>
        <w:t>m</w:t>
      </w:r>
      <w:r>
        <w:rPr>
          <w:rFonts w:ascii="Arial" w:eastAsia="Arial" w:hAnsi="Arial" w:cs="Arial"/>
          <w:w w:val="104"/>
        </w:rPr>
        <w:t>e</w:t>
      </w:r>
      <w:r>
        <w:rPr>
          <w:rFonts w:ascii="Arial" w:eastAsia="Arial" w:hAnsi="Arial" w:cs="Arial"/>
          <w:spacing w:val="-3"/>
          <w:w w:val="104"/>
        </w:rPr>
        <w:t>n</w:t>
      </w:r>
      <w:r>
        <w:rPr>
          <w:rFonts w:ascii="Arial" w:eastAsia="Arial" w:hAnsi="Arial" w:cs="Arial"/>
          <w:w w:val="104"/>
        </w:rPr>
        <w:t>ga</w:t>
      </w:r>
      <w:r>
        <w:rPr>
          <w:rFonts w:ascii="Arial" w:eastAsia="Arial" w:hAnsi="Arial" w:cs="Arial"/>
          <w:spacing w:val="-2"/>
          <w:w w:val="104"/>
        </w:rPr>
        <w:t>l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spacing w:val="4"/>
          <w:w w:val="104"/>
        </w:rPr>
        <w:t>m</w:t>
      </w:r>
      <w:r>
        <w:rPr>
          <w:rFonts w:ascii="Arial" w:eastAsia="Arial" w:hAnsi="Arial" w:cs="Arial"/>
          <w:w w:val="104"/>
        </w:rPr>
        <w:t xml:space="preserve">i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ia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ada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ha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 xml:space="preserve">an  </w:t>
      </w:r>
      <w:r>
        <w:rPr>
          <w:rFonts w:ascii="Arial" w:eastAsia="Arial" w:hAnsi="Arial" w:cs="Arial"/>
          <w:w w:val="104"/>
        </w:rPr>
        <w:t>la</w:t>
      </w:r>
      <w:r>
        <w:rPr>
          <w:rFonts w:ascii="Arial" w:eastAsia="Arial" w:hAnsi="Arial" w:cs="Arial"/>
          <w:spacing w:val="-2"/>
          <w:w w:val="104"/>
        </w:rPr>
        <w:t>n</w:t>
      </w:r>
      <w:r>
        <w:rPr>
          <w:rFonts w:ascii="Arial" w:eastAsia="Arial" w:hAnsi="Arial" w:cs="Arial"/>
          <w:w w:val="104"/>
        </w:rPr>
        <w:t xml:space="preserve">jut </w:t>
      </w:r>
      <w:r>
        <w:rPr>
          <w:rFonts w:ascii="Arial" w:eastAsia="Arial" w:hAnsi="Arial" w:cs="Arial"/>
        </w:rPr>
        <w:t xml:space="preserve">akan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5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w w:val="104"/>
        </w:rPr>
        <w:t>pe</w:t>
      </w:r>
      <w:r>
        <w:rPr>
          <w:rFonts w:ascii="Arial" w:eastAsia="Arial" w:hAnsi="Arial" w:cs="Arial"/>
          <w:spacing w:val="-2"/>
          <w:w w:val="104"/>
        </w:rPr>
        <w:t>n</w:t>
      </w:r>
      <w:r>
        <w:rPr>
          <w:rFonts w:ascii="Arial" w:eastAsia="Arial" w:hAnsi="Arial" w:cs="Arial"/>
          <w:w w:val="104"/>
        </w:rPr>
        <w:t>an</w:t>
      </w:r>
      <w:r>
        <w:rPr>
          <w:rFonts w:ascii="Arial" w:eastAsia="Arial" w:hAnsi="Arial" w:cs="Arial"/>
          <w:spacing w:val="-2"/>
          <w:w w:val="104"/>
        </w:rPr>
        <w:t>g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w w:val="104"/>
        </w:rPr>
        <w:t>na</w:t>
      </w:r>
      <w:r>
        <w:rPr>
          <w:rFonts w:ascii="Arial" w:eastAsia="Arial" w:hAnsi="Arial" w:cs="Arial"/>
          <w:spacing w:val="-2"/>
          <w:w w:val="104"/>
        </w:rPr>
        <w:t>n</w:t>
      </w:r>
      <w:r>
        <w:rPr>
          <w:rFonts w:ascii="Arial" w:eastAsia="Arial" w:hAnsi="Arial" w:cs="Arial"/>
          <w:spacing w:val="2"/>
          <w:w w:val="104"/>
        </w:rPr>
        <w:t>n</w:t>
      </w:r>
      <w:r>
        <w:rPr>
          <w:rFonts w:ascii="Arial" w:eastAsia="Arial" w:hAnsi="Arial" w:cs="Arial"/>
          <w:spacing w:val="-3"/>
          <w:w w:val="104"/>
        </w:rPr>
        <w:t>ya</w:t>
      </w:r>
      <w:r>
        <w:rPr>
          <w:rFonts w:ascii="Arial" w:eastAsia="Arial" w:hAnsi="Arial" w:cs="Arial"/>
          <w:w w:val="104"/>
        </w:rPr>
        <w:t xml:space="preserve">, </w:t>
      </w:r>
      <w:r>
        <w:rPr>
          <w:rFonts w:ascii="Arial" w:eastAsia="Arial" w:hAnsi="Arial" w:cs="Arial"/>
          <w:spacing w:val="3"/>
        </w:rPr>
        <w:t>W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la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 xml:space="preserve">pun  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4"/>
        </w:rPr>
        <w:t>b</w:t>
      </w:r>
      <w:r>
        <w:rPr>
          <w:rFonts w:ascii="Arial" w:eastAsia="Arial" w:hAnsi="Arial" w:cs="Arial"/>
        </w:rPr>
        <w:t>u   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 xml:space="preserve">il 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w w:val="104"/>
        </w:rPr>
        <w:t>s</w:t>
      </w:r>
      <w:r>
        <w:rPr>
          <w:rFonts w:ascii="Arial" w:eastAsia="Arial" w:hAnsi="Arial" w:cs="Arial"/>
          <w:spacing w:val="-1"/>
          <w:w w:val="104"/>
        </w:rPr>
        <w:t>u</w:t>
      </w:r>
      <w:r>
        <w:rPr>
          <w:rFonts w:ascii="Arial" w:eastAsia="Arial" w:hAnsi="Arial" w:cs="Arial"/>
          <w:w w:val="104"/>
        </w:rPr>
        <w:t xml:space="preserve">dah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g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-5"/>
        </w:rPr>
        <w:t>u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 xml:space="preserve">si  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spacing w:val="-2"/>
        </w:rPr>
        <w:t>F</w:t>
      </w:r>
      <w:r>
        <w:rPr>
          <w:rFonts w:ascii="Arial" w:eastAsia="Arial" w:hAnsi="Arial" w:cs="Arial"/>
        </w:rPr>
        <w:t xml:space="preserve">e) 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4"/>
          <w:w w:val="104"/>
        </w:rPr>
        <w:t>m</w:t>
      </w:r>
      <w:r>
        <w:rPr>
          <w:rFonts w:ascii="Arial" w:eastAsia="Arial" w:hAnsi="Arial" w:cs="Arial"/>
          <w:spacing w:val="-3"/>
          <w:w w:val="104"/>
        </w:rPr>
        <w:t>e</w:t>
      </w:r>
      <w:r>
        <w:rPr>
          <w:rFonts w:ascii="Arial" w:eastAsia="Arial" w:hAnsi="Arial" w:cs="Arial"/>
          <w:spacing w:val="2"/>
          <w:w w:val="104"/>
        </w:rPr>
        <w:t>m</w:t>
      </w:r>
      <w:r>
        <w:rPr>
          <w:rFonts w:ascii="Arial" w:eastAsia="Arial" w:hAnsi="Arial" w:cs="Arial"/>
          <w:w w:val="104"/>
        </w:rPr>
        <w:t>b</w:t>
      </w:r>
      <w:r>
        <w:rPr>
          <w:rFonts w:ascii="Arial" w:eastAsia="Arial" w:hAnsi="Arial" w:cs="Arial"/>
          <w:spacing w:val="-3"/>
          <w:w w:val="104"/>
        </w:rPr>
        <w:t>e</w:t>
      </w:r>
      <w:r>
        <w:rPr>
          <w:rFonts w:ascii="Arial" w:eastAsia="Arial" w:hAnsi="Arial" w:cs="Arial"/>
          <w:w w:val="104"/>
        </w:rPr>
        <w:t>r</w:t>
      </w:r>
      <w:r>
        <w:rPr>
          <w:rFonts w:ascii="Arial" w:eastAsia="Arial" w:hAnsi="Arial" w:cs="Arial"/>
          <w:spacing w:val="-3"/>
          <w:w w:val="104"/>
        </w:rPr>
        <w:t>i</w:t>
      </w:r>
      <w:r>
        <w:rPr>
          <w:rFonts w:ascii="Arial" w:eastAsia="Arial" w:hAnsi="Arial" w:cs="Arial"/>
          <w:spacing w:val="2"/>
          <w:w w:val="104"/>
        </w:rPr>
        <w:t>k</w:t>
      </w:r>
      <w:r>
        <w:rPr>
          <w:rFonts w:ascii="Arial" w:eastAsia="Arial" w:hAnsi="Arial" w:cs="Arial"/>
          <w:w w:val="104"/>
        </w:rPr>
        <w:t xml:space="preserve">an 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let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z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ol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ng  60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2"/>
          <w:w w:val="104"/>
        </w:rPr>
        <w:t>m</w:t>
      </w:r>
      <w:r>
        <w:rPr>
          <w:rFonts w:ascii="Arial" w:eastAsia="Arial" w:hAnsi="Arial" w:cs="Arial"/>
          <w:w w:val="104"/>
        </w:rPr>
        <w:t xml:space="preserve">g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7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tal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3"/>
        </w:rPr>
        <w:t>5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ug a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  <w:w w:val="104"/>
        </w:rPr>
        <w:t>f</w:t>
      </w:r>
      <w:r>
        <w:rPr>
          <w:rFonts w:ascii="Arial" w:eastAsia="Arial" w:hAnsi="Arial" w:cs="Arial"/>
          <w:w w:val="104"/>
        </w:rPr>
        <w:t>o</w:t>
      </w:r>
      <w:r>
        <w:rPr>
          <w:rFonts w:ascii="Arial" w:eastAsia="Arial" w:hAnsi="Arial" w:cs="Arial"/>
          <w:spacing w:val="-4"/>
          <w:w w:val="104"/>
        </w:rPr>
        <w:t>l</w:t>
      </w:r>
      <w:r>
        <w:rPr>
          <w:rFonts w:ascii="Arial" w:eastAsia="Arial" w:hAnsi="Arial" w:cs="Arial"/>
          <w:w w:val="104"/>
        </w:rPr>
        <w:t>a</w:t>
      </w:r>
      <w:r>
        <w:rPr>
          <w:rFonts w:ascii="Arial" w:eastAsia="Arial" w:hAnsi="Arial" w:cs="Arial"/>
          <w:spacing w:val="2"/>
          <w:w w:val="104"/>
        </w:rPr>
        <w:t>t</w:t>
      </w:r>
      <w:r>
        <w:rPr>
          <w:rFonts w:ascii="Arial" w:eastAsia="Arial" w:hAnsi="Arial" w:cs="Arial"/>
          <w:w w:val="104"/>
        </w:rPr>
        <w:t xml:space="preserve">)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hari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ab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  <w:spacing w:val="7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 xml:space="preserve">90 </w:t>
      </w:r>
      <w:r>
        <w:rPr>
          <w:rFonts w:ascii="Arial" w:eastAsia="Arial" w:hAnsi="Arial" w:cs="Arial"/>
          <w:w w:val="104"/>
        </w:rPr>
        <w:t xml:space="preserve">hari </w:t>
      </w:r>
      <w:r>
        <w:rPr>
          <w:rFonts w:ascii="Arial" w:eastAsia="Arial" w:hAnsi="Arial" w:cs="Arial"/>
        </w:rPr>
        <w:t>bert</w:t>
      </w:r>
      <w:r>
        <w:rPr>
          <w:rFonts w:ascii="Arial" w:eastAsia="Arial" w:hAnsi="Arial" w:cs="Arial"/>
          <w:spacing w:val="-4"/>
        </w:rPr>
        <w:t>u</w:t>
      </w:r>
      <w:r>
        <w:rPr>
          <w:rFonts w:ascii="Arial" w:eastAsia="Arial" w:hAnsi="Arial" w:cs="Arial"/>
        </w:rPr>
        <w:t>rut-t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 xml:space="preserve">rut 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4"/>
        </w:rPr>
        <w:t>u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2"/>
          <w:w w:val="104"/>
        </w:rPr>
        <w:t>k</w:t>
      </w:r>
      <w:r>
        <w:rPr>
          <w:rFonts w:ascii="Arial" w:eastAsia="Arial" w:hAnsi="Arial" w:cs="Arial"/>
          <w:spacing w:val="-3"/>
          <w:w w:val="104"/>
        </w:rPr>
        <w:t>e</w:t>
      </w:r>
      <w:r>
        <w:rPr>
          <w:rFonts w:ascii="Arial" w:eastAsia="Arial" w:hAnsi="Arial" w:cs="Arial"/>
          <w:spacing w:val="2"/>
          <w:w w:val="104"/>
        </w:rPr>
        <w:t>m</w:t>
      </w:r>
      <w:r>
        <w:rPr>
          <w:rFonts w:ascii="Arial" w:eastAsia="Arial" w:hAnsi="Arial" w:cs="Arial"/>
          <w:w w:val="104"/>
        </w:rPr>
        <w:t>un</w:t>
      </w:r>
      <w:r>
        <w:rPr>
          <w:rFonts w:ascii="Arial" w:eastAsia="Arial" w:hAnsi="Arial" w:cs="Arial"/>
          <w:spacing w:val="-4"/>
          <w:w w:val="104"/>
        </w:rPr>
        <w:t>g</w:t>
      </w:r>
      <w:r>
        <w:rPr>
          <w:rFonts w:ascii="Arial" w:eastAsia="Arial" w:hAnsi="Arial" w:cs="Arial"/>
          <w:spacing w:val="2"/>
          <w:w w:val="104"/>
        </w:rPr>
        <w:t>k</w:t>
      </w:r>
      <w:r>
        <w:rPr>
          <w:rFonts w:ascii="Arial" w:eastAsia="Arial" w:hAnsi="Arial" w:cs="Arial"/>
          <w:w w:val="104"/>
        </w:rPr>
        <w:t>in</w:t>
      </w:r>
      <w:r>
        <w:rPr>
          <w:rFonts w:ascii="Arial" w:eastAsia="Arial" w:hAnsi="Arial" w:cs="Arial"/>
          <w:spacing w:val="-2"/>
          <w:w w:val="104"/>
        </w:rPr>
        <w:t>a</w:t>
      </w:r>
      <w:r>
        <w:rPr>
          <w:rFonts w:ascii="Arial" w:eastAsia="Arial" w:hAnsi="Arial" w:cs="Arial"/>
          <w:w w:val="104"/>
        </w:rPr>
        <w:t xml:space="preserve">n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4"/>
        </w:rPr>
        <w:t>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il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ap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2"/>
          <w:w w:val="104"/>
        </w:rPr>
        <w:t>k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w w:val="104"/>
        </w:rPr>
        <w:t xml:space="preserve">rena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butuh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tu unt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w w:val="104"/>
        </w:rPr>
        <w:t>pr</w:t>
      </w:r>
      <w:r>
        <w:rPr>
          <w:rFonts w:ascii="Arial" w:eastAsia="Arial" w:hAnsi="Arial" w:cs="Arial"/>
          <w:spacing w:val="-3"/>
          <w:w w:val="104"/>
        </w:rPr>
        <w:t>o</w:t>
      </w:r>
      <w:r>
        <w:rPr>
          <w:rFonts w:ascii="Arial" w:eastAsia="Arial" w:hAnsi="Arial" w:cs="Arial"/>
          <w:spacing w:val="2"/>
          <w:w w:val="104"/>
        </w:rPr>
        <w:t>s</w:t>
      </w:r>
      <w:r>
        <w:rPr>
          <w:rFonts w:ascii="Arial" w:eastAsia="Arial" w:hAnsi="Arial" w:cs="Arial"/>
          <w:w w:val="104"/>
        </w:rPr>
        <w:t xml:space="preserve">es </w:t>
      </w:r>
      <w:r>
        <w:rPr>
          <w:rFonts w:ascii="Arial" w:eastAsia="Arial" w:hAnsi="Arial" w:cs="Arial"/>
        </w:rPr>
        <w:t>per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ba</w:t>
      </w:r>
      <w:r>
        <w:rPr>
          <w:rFonts w:ascii="Arial" w:eastAsia="Arial" w:hAnsi="Arial" w:cs="Arial"/>
          <w:spacing w:val="-4"/>
        </w:rPr>
        <w:t>h</w:t>
      </w:r>
      <w:r>
        <w:rPr>
          <w:rFonts w:ascii="Arial" w:eastAsia="Arial" w:hAnsi="Arial" w:cs="Arial"/>
        </w:rPr>
        <w:t xml:space="preserve">an 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let  p</w:t>
      </w:r>
      <w:r>
        <w:rPr>
          <w:rFonts w:ascii="Arial" w:eastAsia="Arial" w:hAnsi="Arial" w:cs="Arial"/>
          <w:spacing w:val="-3"/>
        </w:rPr>
        <w:t>ena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 xml:space="preserve">bah 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w w:val="104"/>
        </w:rPr>
        <w:t>d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w w:val="104"/>
        </w:rPr>
        <w:t xml:space="preserve">rah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adi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w w:val="104"/>
        </w:rPr>
        <w:t>d</w:t>
      </w:r>
      <w:r>
        <w:rPr>
          <w:rFonts w:ascii="Arial" w:eastAsia="Arial" w:hAnsi="Arial" w:cs="Arial"/>
          <w:spacing w:val="-1"/>
          <w:w w:val="104"/>
        </w:rPr>
        <w:t>a</w:t>
      </w:r>
      <w:r>
        <w:rPr>
          <w:rFonts w:ascii="Arial" w:eastAsia="Arial" w:hAnsi="Arial" w:cs="Arial"/>
          <w:w w:val="104"/>
        </w:rPr>
        <w:t>ra</w:t>
      </w:r>
      <w:r>
        <w:rPr>
          <w:rFonts w:ascii="Arial" w:eastAsia="Arial" w:hAnsi="Arial" w:cs="Arial"/>
          <w:spacing w:val="-3"/>
          <w:w w:val="104"/>
        </w:rPr>
        <w:t>h</w:t>
      </w:r>
      <w:r>
        <w:rPr>
          <w:rFonts w:ascii="Arial" w:eastAsia="Arial" w:hAnsi="Arial" w:cs="Arial"/>
          <w:w w:val="104"/>
        </w:rPr>
        <w:t>.</w:t>
      </w:r>
    </w:p>
    <w:p w:rsidR="00764246" w:rsidRDefault="00EA5A4C">
      <w:pPr>
        <w:spacing w:before="40" w:line="372" w:lineRule="auto"/>
        <w:ind w:right="373" w:firstLine="170"/>
        <w:jc w:val="both"/>
        <w:rPr>
          <w:rFonts w:ascii="Arial" w:eastAsia="Arial" w:hAnsi="Arial" w:cs="Arial"/>
        </w:rPr>
        <w:sectPr w:rsidR="00764246">
          <w:type w:val="continuous"/>
          <w:pgSz w:w="12240" w:h="15840"/>
          <w:pgMar w:top="1480" w:right="1720" w:bottom="280" w:left="1480" w:header="720" w:footer="720" w:gutter="0"/>
          <w:cols w:num="2" w:space="720" w:equalWidth="0">
            <w:col w:w="3972" w:space="792"/>
            <w:col w:w="4276"/>
          </w:cols>
        </w:sectPr>
      </w:pPr>
      <w:r>
        <w:br w:type="column"/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ak</w:t>
      </w:r>
      <w:r>
        <w:rPr>
          <w:rFonts w:ascii="Arial" w:eastAsia="Arial" w:hAnsi="Arial" w:cs="Arial"/>
          <w:spacing w:val="3"/>
        </w:rPr>
        <w:t>n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 xml:space="preserve">a  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 xml:space="preserve">a 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 xml:space="preserve">ia 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 xml:space="preserve">a   </w:t>
      </w:r>
      <w:r>
        <w:rPr>
          <w:rFonts w:ascii="Arial" w:eastAsia="Arial" w:hAnsi="Arial" w:cs="Arial"/>
          <w:w w:val="104"/>
        </w:rPr>
        <w:t xml:space="preserve">ibu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ka 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rlu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6"/>
        </w:rPr>
        <w:t>i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hui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status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w w:val="104"/>
        </w:rPr>
        <w:t>an</w:t>
      </w:r>
      <w:r>
        <w:rPr>
          <w:rFonts w:ascii="Arial" w:eastAsia="Arial" w:hAnsi="Arial" w:cs="Arial"/>
          <w:spacing w:val="-4"/>
          <w:w w:val="104"/>
        </w:rPr>
        <w:t>e</w:t>
      </w:r>
      <w:r>
        <w:rPr>
          <w:rFonts w:ascii="Arial" w:eastAsia="Arial" w:hAnsi="Arial" w:cs="Arial"/>
          <w:spacing w:val="2"/>
          <w:w w:val="104"/>
        </w:rPr>
        <w:t>m</w:t>
      </w:r>
      <w:r>
        <w:rPr>
          <w:rFonts w:ascii="Arial" w:eastAsia="Arial" w:hAnsi="Arial" w:cs="Arial"/>
          <w:w w:val="104"/>
        </w:rPr>
        <w:t xml:space="preserve">ia </w:t>
      </w:r>
      <w:r>
        <w:rPr>
          <w:rFonts w:ascii="Arial" w:eastAsia="Arial" w:hAnsi="Arial" w:cs="Arial"/>
        </w:rPr>
        <w:t>ibu</w:t>
      </w:r>
      <w:r>
        <w:rPr>
          <w:rFonts w:ascii="Arial" w:eastAsia="Arial" w:hAnsi="Arial" w:cs="Arial"/>
          <w:spacing w:val="50"/>
        </w:rPr>
        <w:t xml:space="preserve"> </w:t>
      </w:r>
      <w:proofErr w:type="gramStart"/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6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l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u  pa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2"/>
          <w:w w:val="104"/>
        </w:rPr>
        <w:t>s</w:t>
      </w:r>
      <w:r>
        <w:rPr>
          <w:rFonts w:ascii="Arial" w:eastAsia="Arial" w:hAnsi="Arial" w:cs="Arial"/>
          <w:w w:val="104"/>
        </w:rPr>
        <w:t>a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w w:val="104"/>
        </w:rPr>
        <w:t xml:space="preserve">t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3"/>
          <w:w w:val="104"/>
        </w:rPr>
        <w:t>p</w:t>
      </w:r>
      <w:r>
        <w:rPr>
          <w:rFonts w:ascii="Arial" w:eastAsia="Arial" w:hAnsi="Arial" w:cs="Arial"/>
          <w:w w:val="104"/>
        </w:rPr>
        <w:t>en</w:t>
      </w:r>
      <w:r>
        <w:rPr>
          <w:rFonts w:ascii="Arial" w:eastAsia="Arial" w:hAnsi="Arial" w:cs="Arial"/>
          <w:spacing w:val="-2"/>
          <w:w w:val="104"/>
        </w:rPr>
        <w:t>g</w:t>
      </w:r>
      <w:r>
        <w:rPr>
          <w:rFonts w:ascii="Arial" w:eastAsia="Arial" w:hAnsi="Arial" w:cs="Arial"/>
          <w:w w:val="104"/>
        </w:rPr>
        <w:t>ant</w:t>
      </w:r>
      <w:r>
        <w:rPr>
          <w:rFonts w:ascii="Arial" w:eastAsia="Arial" w:hAnsi="Arial" w:cs="Arial"/>
          <w:spacing w:val="-2"/>
          <w:w w:val="104"/>
        </w:rPr>
        <w:t>i</w:t>
      </w:r>
      <w:r>
        <w:rPr>
          <w:rFonts w:ascii="Arial" w:eastAsia="Arial" w:hAnsi="Arial" w:cs="Arial"/>
          <w:w w:val="104"/>
        </w:rPr>
        <w:t>n</w:t>
      </w:r>
      <w:r>
        <w:rPr>
          <w:rFonts w:ascii="Arial" w:eastAsia="Arial" w:hAnsi="Arial" w:cs="Arial"/>
          <w:spacing w:val="2"/>
          <w:w w:val="104"/>
        </w:rPr>
        <w:t>)</w:t>
      </w:r>
      <w:r>
        <w:rPr>
          <w:rFonts w:ascii="Arial" w:eastAsia="Arial" w:hAnsi="Arial" w:cs="Arial"/>
          <w:w w:val="104"/>
        </w:rPr>
        <w:t xml:space="preserve">.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</w:rPr>
        <w:t>erd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obse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</w:rPr>
        <w:t>si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 xml:space="preserve">dan </w:t>
      </w:r>
      <w:r>
        <w:rPr>
          <w:rFonts w:ascii="Arial" w:eastAsia="Arial" w:hAnsi="Arial" w:cs="Arial"/>
          <w:w w:val="104"/>
        </w:rPr>
        <w:t>s</w:t>
      </w:r>
      <w:r>
        <w:rPr>
          <w:rFonts w:ascii="Arial" w:eastAsia="Arial" w:hAnsi="Arial" w:cs="Arial"/>
          <w:spacing w:val="-1"/>
          <w:w w:val="104"/>
        </w:rPr>
        <w:t>u</w:t>
      </w:r>
      <w:r>
        <w:rPr>
          <w:rFonts w:ascii="Arial" w:eastAsia="Arial" w:hAnsi="Arial" w:cs="Arial"/>
          <w:w w:val="104"/>
        </w:rPr>
        <w:t xml:space="preserve">rvei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hu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uan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ang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ukan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iti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w w:val="104"/>
        </w:rPr>
        <w:t>p</w:t>
      </w:r>
      <w:r>
        <w:rPr>
          <w:rFonts w:ascii="Arial" w:eastAsia="Arial" w:hAnsi="Arial" w:cs="Arial"/>
          <w:spacing w:val="-1"/>
          <w:w w:val="104"/>
        </w:rPr>
        <w:t>a</w:t>
      </w:r>
      <w:r>
        <w:rPr>
          <w:rFonts w:ascii="Arial" w:eastAsia="Arial" w:hAnsi="Arial" w:cs="Arial"/>
          <w:w w:val="104"/>
        </w:rPr>
        <w:t xml:space="preserve">da 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l  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19   de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r  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20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</w:rPr>
        <w:t xml:space="preserve">4  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 xml:space="preserve">di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w w:val="104"/>
        </w:rPr>
        <w:t>Ka</w:t>
      </w:r>
      <w:r>
        <w:rPr>
          <w:rFonts w:ascii="Arial" w:eastAsia="Arial" w:hAnsi="Arial" w:cs="Arial"/>
          <w:spacing w:val="-3"/>
          <w:w w:val="104"/>
        </w:rPr>
        <w:t>n</w:t>
      </w:r>
      <w:r>
        <w:rPr>
          <w:rFonts w:ascii="Arial" w:eastAsia="Arial" w:hAnsi="Arial" w:cs="Arial"/>
          <w:spacing w:val="2"/>
          <w:w w:val="104"/>
        </w:rPr>
        <w:t>t</w:t>
      </w:r>
      <w:r>
        <w:rPr>
          <w:rFonts w:ascii="Arial" w:eastAsia="Arial" w:hAnsi="Arial" w:cs="Arial"/>
          <w:w w:val="104"/>
        </w:rPr>
        <w:t xml:space="preserve">or 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rus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(KU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)  </w:t>
      </w:r>
      <w:r>
        <w:rPr>
          <w:rFonts w:ascii="Arial" w:eastAsia="Arial" w:hAnsi="Arial" w:cs="Arial"/>
          <w:spacing w:val="-2"/>
          <w:w w:val="104"/>
        </w:rPr>
        <w:t>K</w:t>
      </w:r>
      <w:r>
        <w:rPr>
          <w:rFonts w:ascii="Arial" w:eastAsia="Arial" w:hAnsi="Arial" w:cs="Arial"/>
          <w:w w:val="104"/>
        </w:rPr>
        <w:t>e</w:t>
      </w:r>
      <w:r>
        <w:rPr>
          <w:rFonts w:ascii="Arial" w:eastAsia="Arial" w:hAnsi="Arial" w:cs="Arial"/>
          <w:spacing w:val="-1"/>
          <w:w w:val="104"/>
        </w:rPr>
        <w:t>c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spacing w:val="4"/>
          <w:w w:val="104"/>
        </w:rPr>
        <w:t>m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w w:val="104"/>
        </w:rPr>
        <w:t xml:space="preserve">tan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eda</w:t>
      </w:r>
      <w:r>
        <w:rPr>
          <w:rFonts w:ascii="Arial" w:eastAsia="Arial" w:hAnsi="Arial" w:cs="Arial"/>
          <w:spacing w:val="-5"/>
        </w:rPr>
        <w:t>y</w:t>
      </w:r>
      <w:r>
        <w:rPr>
          <w:rFonts w:ascii="Arial" w:eastAsia="Arial" w:hAnsi="Arial" w:cs="Arial"/>
        </w:rPr>
        <w:t xml:space="preserve">u,  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 xml:space="preserve">a 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tah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 xml:space="preserve">n  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3"/>
        </w:rPr>
        <w:t>2</w:t>
      </w:r>
      <w:r>
        <w:rPr>
          <w:rFonts w:ascii="Arial" w:eastAsia="Arial" w:hAnsi="Arial" w:cs="Arial"/>
        </w:rPr>
        <w:t xml:space="preserve">014 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 xml:space="preserve">dari   </w:t>
      </w:r>
      <w:r>
        <w:rPr>
          <w:rFonts w:ascii="Arial" w:eastAsia="Arial" w:hAnsi="Arial" w:cs="Arial"/>
          <w:w w:val="104"/>
        </w:rPr>
        <w:t>bu</w:t>
      </w:r>
      <w:r>
        <w:rPr>
          <w:rFonts w:ascii="Arial" w:eastAsia="Arial" w:hAnsi="Arial" w:cs="Arial"/>
          <w:spacing w:val="-2"/>
          <w:w w:val="104"/>
        </w:rPr>
        <w:t>l</w:t>
      </w:r>
      <w:r>
        <w:rPr>
          <w:rFonts w:ascii="Arial" w:eastAsia="Arial" w:hAnsi="Arial" w:cs="Arial"/>
          <w:w w:val="104"/>
        </w:rPr>
        <w:t xml:space="preserve">an </w:t>
      </w:r>
      <w:r>
        <w:rPr>
          <w:rFonts w:ascii="Arial" w:eastAsia="Arial" w:hAnsi="Arial" w:cs="Arial"/>
          <w:spacing w:val="2"/>
        </w:rPr>
        <w:t>j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ri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pai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</w:rPr>
        <w:t>er  ada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283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3"/>
          <w:w w:val="104"/>
        </w:rPr>
        <w:t>o</w:t>
      </w:r>
      <w:r>
        <w:rPr>
          <w:rFonts w:ascii="Arial" w:eastAsia="Arial" w:hAnsi="Arial" w:cs="Arial"/>
          <w:w w:val="104"/>
        </w:rPr>
        <w:t xml:space="preserve">rang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lon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n,  d</w:t>
      </w:r>
      <w:r>
        <w:rPr>
          <w:rFonts w:ascii="Arial" w:eastAsia="Arial" w:hAnsi="Arial" w:cs="Arial"/>
          <w:spacing w:val="-6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ana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w w:val="104"/>
        </w:rPr>
        <w:t>pe</w:t>
      </w:r>
      <w:r>
        <w:rPr>
          <w:rFonts w:ascii="Arial" w:eastAsia="Arial" w:hAnsi="Arial" w:cs="Arial"/>
          <w:spacing w:val="-2"/>
          <w:w w:val="104"/>
        </w:rPr>
        <w:t>n</w:t>
      </w:r>
      <w:r>
        <w:rPr>
          <w:rFonts w:ascii="Arial" w:eastAsia="Arial" w:hAnsi="Arial" w:cs="Arial"/>
          <w:w w:val="104"/>
        </w:rPr>
        <w:t>ga</w:t>
      </w:r>
      <w:r>
        <w:rPr>
          <w:rFonts w:ascii="Arial" w:eastAsia="Arial" w:hAnsi="Arial" w:cs="Arial"/>
          <w:spacing w:val="-2"/>
          <w:w w:val="104"/>
        </w:rPr>
        <w:t>n</w:t>
      </w:r>
      <w:r>
        <w:rPr>
          <w:rFonts w:ascii="Arial" w:eastAsia="Arial" w:hAnsi="Arial" w:cs="Arial"/>
          <w:w w:val="104"/>
        </w:rPr>
        <w:t xml:space="preserve">tin </w:t>
      </w:r>
      <w:r>
        <w:rPr>
          <w:rFonts w:ascii="Arial" w:eastAsia="Arial" w:hAnsi="Arial" w:cs="Arial"/>
        </w:rPr>
        <w:t>per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pu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</w:rPr>
        <w:t xml:space="preserve">  a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>ibu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-6"/>
          <w:w w:val="104"/>
        </w:rPr>
        <w:t>y</w:t>
      </w:r>
      <w:r>
        <w:rPr>
          <w:rFonts w:ascii="Arial" w:eastAsia="Arial" w:hAnsi="Arial" w:cs="Arial"/>
          <w:w w:val="104"/>
        </w:rPr>
        <w:t xml:space="preserve">ang </w:t>
      </w:r>
      <w:r>
        <w:rPr>
          <w:rFonts w:ascii="Arial" w:eastAsia="Arial" w:hAnsi="Arial" w:cs="Arial"/>
        </w:rPr>
        <w:t>rat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-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</w:rPr>
        <w:t xml:space="preserve">A, </w:t>
      </w:r>
      <w:r>
        <w:rPr>
          <w:rFonts w:ascii="Arial" w:eastAsia="Arial" w:hAnsi="Arial" w:cs="Arial"/>
          <w:w w:val="104"/>
        </w:rPr>
        <w:t>p</w:t>
      </w:r>
      <w:r>
        <w:rPr>
          <w:rFonts w:ascii="Arial" w:eastAsia="Arial" w:hAnsi="Arial" w:cs="Arial"/>
          <w:spacing w:val="-3"/>
          <w:w w:val="104"/>
        </w:rPr>
        <w:t>e</w:t>
      </w:r>
      <w:r>
        <w:rPr>
          <w:rFonts w:ascii="Arial" w:eastAsia="Arial" w:hAnsi="Arial" w:cs="Arial"/>
          <w:spacing w:val="2"/>
          <w:w w:val="104"/>
        </w:rPr>
        <w:t>k</w:t>
      </w:r>
      <w:r>
        <w:rPr>
          <w:rFonts w:ascii="Arial" w:eastAsia="Arial" w:hAnsi="Arial" w:cs="Arial"/>
          <w:w w:val="104"/>
        </w:rPr>
        <w:t>e</w:t>
      </w:r>
      <w:r>
        <w:rPr>
          <w:rFonts w:ascii="Arial" w:eastAsia="Arial" w:hAnsi="Arial" w:cs="Arial"/>
          <w:spacing w:val="-3"/>
          <w:w w:val="104"/>
        </w:rPr>
        <w:t>r</w:t>
      </w:r>
      <w:r>
        <w:rPr>
          <w:rFonts w:ascii="Arial" w:eastAsia="Arial" w:hAnsi="Arial" w:cs="Arial"/>
          <w:spacing w:val="2"/>
          <w:w w:val="104"/>
        </w:rPr>
        <w:t>j</w:t>
      </w:r>
      <w:r>
        <w:rPr>
          <w:rFonts w:ascii="Arial" w:eastAsia="Arial" w:hAnsi="Arial" w:cs="Arial"/>
          <w:w w:val="104"/>
        </w:rPr>
        <w:t xml:space="preserve">aan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5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 xml:space="preserve">dan </w:t>
      </w:r>
      <w:r>
        <w:rPr>
          <w:rFonts w:ascii="Arial" w:eastAsia="Arial" w:hAnsi="Arial" w:cs="Arial"/>
          <w:spacing w:val="2"/>
        </w:rPr>
        <w:t>um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rat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-r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w w:val="104"/>
        </w:rPr>
        <w:t xml:space="preserve">20 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smas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w w:val="104"/>
        </w:rPr>
        <w:t xml:space="preserve">1 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20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lon 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tin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6"/>
          <w:w w:val="104"/>
        </w:rPr>
        <w:t>y</w:t>
      </w:r>
      <w:r>
        <w:rPr>
          <w:rFonts w:ascii="Arial" w:eastAsia="Arial" w:hAnsi="Arial" w:cs="Arial"/>
          <w:w w:val="104"/>
        </w:rPr>
        <w:t xml:space="preserve">ang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da  71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</w:rPr>
        <w:t>ora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w w:val="104"/>
        </w:rPr>
        <w:t xml:space="preserve">dan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a 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w w:val="104"/>
        </w:rPr>
        <w:t>h</w:t>
      </w:r>
      <w:r>
        <w:rPr>
          <w:rFonts w:ascii="Arial" w:eastAsia="Arial" w:hAnsi="Arial" w:cs="Arial"/>
          <w:spacing w:val="-3"/>
          <w:w w:val="104"/>
        </w:rPr>
        <w:t>e</w:t>
      </w:r>
      <w:r>
        <w:rPr>
          <w:rFonts w:ascii="Arial" w:eastAsia="Arial" w:hAnsi="Arial" w:cs="Arial"/>
          <w:spacing w:val="4"/>
          <w:w w:val="104"/>
        </w:rPr>
        <w:t>m</w:t>
      </w:r>
      <w:r>
        <w:rPr>
          <w:rFonts w:ascii="Arial" w:eastAsia="Arial" w:hAnsi="Arial" w:cs="Arial"/>
          <w:w w:val="104"/>
        </w:rPr>
        <w:t>og</w:t>
      </w:r>
      <w:r>
        <w:rPr>
          <w:rFonts w:ascii="Arial" w:eastAsia="Arial" w:hAnsi="Arial" w:cs="Arial"/>
          <w:spacing w:val="-4"/>
          <w:w w:val="104"/>
        </w:rPr>
        <w:t>l</w:t>
      </w:r>
      <w:r>
        <w:rPr>
          <w:rFonts w:ascii="Arial" w:eastAsia="Arial" w:hAnsi="Arial" w:cs="Arial"/>
          <w:w w:val="104"/>
        </w:rPr>
        <w:t>ob</w:t>
      </w:r>
      <w:r>
        <w:rPr>
          <w:rFonts w:ascii="Arial" w:eastAsia="Arial" w:hAnsi="Arial" w:cs="Arial"/>
          <w:spacing w:val="-2"/>
          <w:w w:val="104"/>
        </w:rPr>
        <w:t>i</w:t>
      </w:r>
      <w:r>
        <w:rPr>
          <w:rFonts w:ascii="Arial" w:eastAsia="Arial" w:hAnsi="Arial" w:cs="Arial"/>
          <w:w w:val="104"/>
        </w:rPr>
        <w:t xml:space="preserve">n </w:t>
      </w:r>
      <w:r>
        <w:rPr>
          <w:rFonts w:ascii="Arial" w:eastAsia="Arial" w:hAnsi="Arial" w:cs="Arial"/>
        </w:rPr>
        <w:t>(hb)</w:t>
      </w:r>
      <w:r>
        <w:rPr>
          <w:rFonts w:ascii="Arial" w:eastAsia="Arial" w:hAnsi="Arial" w:cs="Arial"/>
        </w:rPr>
        <w:t xml:space="preserve"> pa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han</w:t>
      </w:r>
      <w:r>
        <w:rPr>
          <w:rFonts w:ascii="Arial" w:eastAsia="Arial" w:hAnsi="Arial" w:cs="Arial"/>
          <w:spacing w:val="-5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w w:val="104"/>
        </w:rPr>
        <w:t>s</w:t>
      </w:r>
      <w:r>
        <w:rPr>
          <w:rFonts w:ascii="Arial" w:eastAsia="Arial" w:hAnsi="Arial" w:cs="Arial"/>
          <w:spacing w:val="-1"/>
          <w:w w:val="104"/>
        </w:rPr>
        <w:t>a</w:t>
      </w:r>
      <w:r>
        <w:rPr>
          <w:rFonts w:ascii="Arial" w:eastAsia="Arial" w:hAnsi="Arial" w:cs="Arial"/>
          <w:spacing w:val="2"/>
          <w:w w:val="104"/>
        </w:rPr>
        <w:t>j</w:t>
      </w:r>
      <w:r>
        <w:rPr>
          <w:rFonts w:ascii="Arial" w:eastAsia="Arial" w:hAnsi="Arial" w:cs="Arial"/>
          <w:w w:val="104"/>
        </w:rPr>
        <w:t xml:space="preserve">a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og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ob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 xml:space="preserve">(hb) </w:t>
      </w:r>
      <w:r>
        <w:rPr>
          <w:rFonts w:ascii="Arial" w:eastAsia="Arial" w:hAnsi="Arial" w:cs="Arial"/>
          <w:w w:val="104"/>
        </w:rPr>
        <w:t>di</w:t>
      </w:r>
      <w:r>
        <w:rPr>
          <w:rFonts w:ascii="Arial" w:eastAsia="Arial" w:hAnsi="Arial" w:cs="Arial"/>
          <w:spacing w:val="-2"/>
          <w:w w:val="104"/>
        </w:rPr>
        <w:t>l</w:t>
      </w:r>
      <w:r>
        <w:rPr>
          <w:rFonts w:ascii="Arial" w:eastAsia="Arial" w:hAnsi="Arial" w:cs="Arial"/>
          <w:w w:val="104"/>
        </w:rPr>
        <w:t>ak</w:t>
      </w:r>
      <w:r>
        <w:rPr>
          <w:rFonts w:ascii="Arial" w:eastAsia="Arial" w:hAnsi="Arial" w:cs="Arial"/>
          <w:spacing w:val="-2"/>
          <w:w w:val="104"/>
        </w:rPr>
        <w:t>u</w:t>
      </w:r>
      <w:r>
        <w:rPr>
          <w:rFonts w:ascii="Arial" w:eastAsia="Arial" w:hAnsi="Arial" w:cs="Arial"/>
          <w:spacing w:val="2"/>
          <w:w w:val="104"/>
        </w:rPr>
        <w:t>k</w:t>
      </w:r>
      <w:r>
        <w:rPr>
          <w:rFonts w:ascii="Arial" w:eastAsia="Arial" w:hAnsi="Arial" w:cs="Arial"/>
          <w:w w:val="104"/>
        </w:rPr>
        <w:t xml:space="preserve">an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 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lon 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tin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dah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w w:val="104"/>
        </w:rPr>
        <w:t>h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spacing w:val="2"/>
          <w:w w:val="104"/>
        </w:rPr>
        <w:t>m</w:t>
      </w:r>
      <w:r>
        <w:rPr>
          <w:rFonts w:ascii="Arial" w:eastAsia="Arial" w:hAnsi="Arial" w:cs="Arial"/>
          <w:w w:val="104"/>
        </w:rPr>
        <w:t xml:space="preserve">il </w:t>
      </w:r>
      <w:r>
        <w:rPr>
          <w:rFonts w:ascii="Arial" w:eastAsia="Arial" w:hAnsi="Arial" w:cs="Arial"/>
        </w:rPr>
        <w:t>(h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il   di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r 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nikah</w:t>
      </w:r>
      <w:r>
        <w:rPr>
          <w:rFonts w:ascii="Arial" w:eastAsia="Arial" w:hAnsi="Arial" w:cs="Arial"/>
          <w:spacing w:val="-3"/>
        </w:rPr>
        <w:t>)</w:t>
      </w:r>
      <w:r>
        <w:rPr>
          <w:rFonts w:ascii="Arial" w:eastAsia="Arial" w:hAnsi="Arial" w:cs="Arial"/>
        </w:rPr>
        <w:t xml:space="preserve">, 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6"/>
        </w:rPr>
        <w:t>i</w:t>
      </w:r>
      <w:r>
        <w:rPr>
          <w:rFonts w:ascii="Arial" w:eastAsia="Arial" w:hAnsi="Arial" w:cs="Arial"/>
          <w:spacing w:val="7"/>
        </w:rPr>
        <w:t>m</w:t>
      </w:r>
      <w:r>
        <w:rPr>
          <w:rFonts w:ascii="Arial" w:eastAsia="Arial" w:hAnsi="Arial" w:cs="Arial"/>
        </w:rPr>
        <w:t xml:space="preserve">ana 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w w:val="104"/>
        </w:rPr>
        <w:t>rat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w w:val="104"/>
        </w:rPr>
        <w:t>-</w:t>
      </w:r>
      <w:r>
        <w:rPr>
          <w:rFonts w:ascii="Arial" w:eastAsia="Arial" w:hAnsi="Arial" w:cs="Arial"/>
          <w:spacing w:val="3"/>
          <w:w w:val="104"/>
        </w:rPr>
        <w:t>r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w w:val="104"/>
        </w:rPr>
        <w:t xml:space="preserve">ta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ad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6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gl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bin</w:t>
      </w:r>
      <w:r>
        <w:rPr>
          <w:rFonts w:ascii="Arial" w:eastAsia="Arial" w:hAnsi="Arial" w:cs="Arial"/>
          <w:spacing w:val="-5"/>
        </w:rPr>
        <w:t>y</w:t>
      </w:r>
      <w:r>
        <w:rPr>
          <w:rFonts w:ascii="Arial" w:eastAsia="Arial" w:hAnsi="Arial" w:cs="Arial"/>
        </w:rPr>
        <w:t xml:space="preserve">a  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rang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dari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11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3"/>
          <w:w w:val="104"/>
        </w:rPr>
        <w:t>g</w:t>
      </w:r>
      <w:r>
        <w:rPr>
          <w:rFonts w:ascii="Arial" w:eastAsia="Arial" w:hAnsi="Arial" w:cs="Arial"/>
          <w:spacing w:val="-2"/>
          <w:w w:val="104"/>
        </w:rPr>
        <w:t>r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spacing w:val="2"/>
          <w:w w:val="104"/>
        </w:rPr>
        <w:t>m</w:t>
      </w:r>
      <w:r>
        <w:rPr>
          <w:rFonts w:ascii="Arial" w:eastAsia="Arial" w:hAnsi="Arial" w:cs="Arial"/>
          <w:w w:val="104"/>
        </w:rPr>
        <w:t xml:space="preserve">.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>s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 xml:space="preserve">2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ada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ah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w w:val="104"/>
        </w:rPr>
        <w:t>2</w:t>
      </w:r>
      <w:r>
        <w:rPr>
          <w:rFonts w:ascii="Arial" w:eastAsia="Arial" w:hAnsi="Arial" w:cs="Arial"/>
          <w:spacing w:val="-1"/>
          <w:w w:val="104"/>
        </w:rPr>
        <w:t>0</w:t>
      </w:r>
      <w:r>
        <w:rPr>
          <w:rFonts w:ascii="Arial" w:eastAsia="Arial" w:hAnsi="Arial" w:cs="Arial"/>
          <w:w w:val="104"/>
        </w:rPr>
        <w:t xml:space="preserve">14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lon 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ant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3"/>
        </w:rPr>
        <w:t>ya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 xml:space="preserve">an 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2"/>
          <w:w w:val="104"/>
        </w:rPr>
        <w:t>s</w:t>
      </w:r>
      <w:r>
        <w:rPr>
          <w:rFonts w:ascii="Arial" w:eastAsia="Arial" w:hAnsi="Arial" w:cs="Arial"/>
          <w:w w:val="104"/>
        </w:rPr>
        <w:t>u</w:t>
      </w:r>
      <w:r>
        <w:rPr>
          <w:rFonts w:ascii="Arial" w:eastAsia="Arial" w:hAnsi="Arial" w:cs="Arial"/>
          <w:spacing w:val="-3"/>
          <w:w w:val="104"/>
        </w:rPr>
        <w:t>n</w:t>
      </w:r>
      <w:r>
        <w:rPr>
          <w:rFonts w:ascii="Arial" w:eastAsia="Arial" w:hAnsi="Arial" w:cs="Arial"/>
          <w:spacing w:val="2"/>
          <w:w w:val="104"/>
        </w:rPr>
        <w:t>t</w:t>
      </w:r>
      <w:r>
        <w:rPr>
          <w:rFonts w:ascii="Arial" w:eastAsia="Arial" w:hAnsi="Arial" w:cs="Arial"/>
          <w:spacing w:val="-3"/>
          <w:w w:val="104"/>
        </w:rPr>
        <w:t>i</w:t>
      </w:r>
      <w:r>
        <w:rPr>
          <w:rFonts w:ascii="Arial" w:eastAsia="Arial" w:hAnsi="Arial" w:cs="Arial"/>
          <w:w w:val="104"/>
        </w:rPr>
        <w:t xml:space="preserve">k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T ada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315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ora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g,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dan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w w:val="104"/>
        </w:rPr>
        <w:t xml:space="preserve">ada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</w:rPr>
        <w:t>hb pa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w w:val="104"/>
        </w:rPr>
        <w:t>pe</w:t>
      </w:r>
      <w:r>
        <w:rPr>
          <w:rFonts w:ascii="Arial" w:eastAsia="Arial" w:hAnsi="Arial" w:cs="Arial"/>
          <w:spacing w:val="-2"/>
          <w:w w:val="104"/>
        </w:rPr>
        <w:t>n</w:t>
      </w:r>
      <w:r>
        <w:rPr>
          <w:rFonts w:ascii="Arial" w:eastAsia="Arial" w:hAnsi="Arial" w:cs="Arial"/>
          <w:spacing w:val="-3"/>
          <w:w w:val="104"/>
        </w:rPr>
        <w:t>g</w:t>
      </w:r>
      <w:r>
        <w:rPr>
          <w:rFonts w:ascii="Arial" w:eastAsia="Arial" w:hAnsi="Arial" w:cs="Arial"/>
          <w:w w:val="104"/>
        </w:rPr>
        <w:t xml:space="preserve">antin. </w:t>
      </w:r>
      <w:proofErr w:type="gramStart"/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</w:rPr>
        <w:t>erd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 xml:space="preserve">an  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rai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w w:val="104"/>
        </w:rPr>
        <w:t>te</w:t>
      </w:r>
      <w:r>
        <w:rPr>
          <w:rFonts w:ascii="Arial" w:eastAsia="Arial" w:hAnsi="Arial" w:cs="Arial"/>
          <w:spacing w:val="-3"/>
          <w:w w:val="104"/>
        </w:rPr>
        <w:t>r</w:t>
      </w:r>
      <w:r>
        <w:rPr>
          <w:rFonts w:ascii="Arial" w:eastAsia="Arial" w:hAnsi="Arial" w:cs="Arial"/>
          <w:spacing w:val="2"/>
          <w:w w:val="104"/>
        </w:rPr>
        <w:t>t</w:t>
      </w:r>
      <w:r>
        <w:rPr>
          <w:rFonts w:ascii="Arial" w:eastAsia="Arial" w:hAnsi="Arial" w:cs="Arial"/>
          <w:w w:val="104"/>
        </w:rPr>
        <w:t>ar</w:t>
      </w:r>
      <w:r>
        <w:rPr>
          <w:rFonts w:ascii="Arial" w:eastAsia="Arial" w:hAnsi="Arial" w:cs="Arial"/>
          <w:spacing w:val="-3"/>
          <w:w w:val="104"/>
        </w:rPr>
        <w:t>i</w:t>
      </w:r>
      <w:r>
        <w:rPr>
          <w:rFonts w:ascii="Arial" w:eastAsia="Arial" w:hAnsi="Arial" w:cs="Arial"/>
          <w:w w:val="104"/>
        </w:rPr>
        <w:t xml:space="preserve">k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an 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bar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  <w:w w:val="104"/>
        </w:rPr>
        <w:t>s</w:t>
      </w:r>
      <w:r>
        <w:rPr>
          <w:rFonts w:ascii="Arial" w:eastAsia="Arial" w:hAnsi="Arial" w:cs="Arial"/>
          <w:w w:val="104"/>
        </w:rPr>
        <w:t>ta</w:t>
      </w:r>
      <w:r>
        <w:rPr>
          <w:rFonts w:ascii="Arial" w:eastAsia="Arial" w:hAnsi="Arial" w:cs="Arial"/>
          <w:spacing w:val="2"/>
          <w:w w:val="104"/>
        </w:rPr>
        <w:t>t</w:t>
      </w:r>
      <w:r>
        <w:rPr>
          <w:rFonts w:ascii="Arial" w:eastAsia="Arial" w:hAnsi="Arial" w:cs="Arial"/>
          <w:w w:val="104"/>
        </w:rPr>
        <w:t xml:space="preserve">us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 xml:space="preserve">ia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lon  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tin 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w w:val="104"/>
        </w:rPr>
        <w:t xml:space="preserve">di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>s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Seda</w:t>
      </w:r>
      <w:r>
        <w:rPr>
          <w:rFonts w:ascii="Arial" w:eastAsia="Arial" w:hAnsi="Arial" w:cs="Arial"/>
          <w:spacing w:val="-7"/>
        </w:rPr>
        <w:t>y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1 dan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w w:val="104"/>
        </w:rPr>
        <w:t>pu</w:t>
      </w:r>
      <w:r>
        <w:rPr>
          <w:rFonts w:ascii="Arial" w:eastAsia="Arial" w:hAnsi="Arial" w:cs="Arial"/>
          <w:spacing w:val="-2"/>
          <w:w w:val="104"/>
        </w:rPr>
        <w:t>s</w:t>
      </w:r>
      <w:r>
        <w:rPr>
          <w:rFonts w:ascii="Arial" w:eastAsia="Arial" w:hAnsi="Arial" w:cs="Arial"/>
          <w:spacing w:val="2"/>
          <w:w w:val="104"/>
        </w:rPr>
        <w:t>k</w:t>
      </w:r>
      <w:r>
        <w:rPr>
          <w:rFonts w:ascii="Arial" w:eastAsia="Arial" w:hAnsi="Arial" w:cs="Arial"/>
          <w:w w:val="104"/>
        </w:rPr>
        <w:t>e</w:t>
      </w:r>
      <w:r>
        <w:rPr>
          <w:rFonts w:ascii="Arial" w:eastAsia="Arial" w:hAnsi="Arial" w:cs="Arial"/>
          <w:spacing w:val="-6"/>
          <w:w w:val="104"/>
        </w:rPr>
        <w:t>s</w:t>
      </w:r>
      <w:r>
        <w:rPr>
          <w:rFonts w:ascii="Arial" w:eastAsia="Arial" w:hAnsi="Arial" w:cs="Arial"/>
          <w:spacing w:val="4"/>
          <w:w w:val="104"/>
        </w:rPr>
        <w:t>m</w:t>
      </w:r>
      <w:r>
        <w:rPr>
          <w:rFonts w:ascii="Arial" w:eastAsia="Arial" w:hAnsi="Arial" w:cs="Arial"/>
          <w:w w:val="104"/>
        </w:rPr>
        <w:t xml:space="preserve">as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eda</w:t>
      </w:r>
      <w:r>
        <w:rPr>
          <w:rFonts w:ascii="Arial" w:eastAsia="Arial" w:hAnsi="Arial" w:cs="Arial"/>
          <w:spacing w:val="-5"/>
        </w:rPr>
        <w:t>y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w w:val="104"/>
        </w:rPr>
        <w:t>I</w:t>
      </w:r>
      <w:r>
        <w:rPr>
          <w:rFonts w:ascii="Arial" w:eastAsia="Arial" w:hAnsi="Arial" w:cs="Arial"/>
          <w:spacing w:val="2"/>
          <w:w w:val="104"/>
        </w:rPr>
        <w:t>I</w:t>
      </w:r>
      <w:r>
        <w:rPr>
          <w:rFonts w:ascii="Arial" w:eastAsia="Arial" w:hAnsi="Arial" w:cs="Arial"/>
          <w:w w:val="104"/>
        </w:rPr>
        <w:t>.</w:t>
      </w: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before="14" w:line="200" w:lineRule="exact"/>
        <w:sectPr w:rsidR="00764246">
          <w:pgSz w:w="12240" w:h="15840"/>
          <w:pgMar w:top="1480" w:right="1720" w:bottom="280" w:left="1480" w:header="0" w:footer="944" w:gutter="0"/>
          <w:cols w:space="720"/>
        </w:sectPr>
      </w:pPr>
    </w:p>
    <w:p w:rsidR="00764246" w:rsidRDefault="00EA5A4C">
      <w:pPr>
        <w:spacing w:before="40"/>
        <w:ind w:left="104" w:right="224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uan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w w:val="104"/>
        </w:rPr>
        <w:t>Pen</w:t>
      </w:r>
      <w:r>
        <w:rPr>
          <w:rFonts w:ascii="Arial" w:eastAsia="Arial" w:hAnsi="Arial" w:cs="Arial"/>
          <w:spacing w:val="-1"/>
          <w:w w:val="104"/>
        </w:rPr>
        <w:t>e</w:t>
      </w:r>
      <w:r>
        <w:rPr>
          <w:rFonts w:ascii="Arial" w:eastAsia="Arial" w:hAnsi="Arial" w:cs="Arial"/>
          <w:spacing w:val="-3"/>
          <w:w w:val="104"/>
        </w:rPr>
        <w:t>l</w:t>
      </w:r>
      <w:r>
        <w:rPr>
          <w:rFonts w:ascii="Arial" w:eastAsia="Arial" w:hAnsi="Arial" w:cs="Arial"/>
          <w:w w:val="104"/>
        </w:rPr>
        <w:t>i</w:t>
      </w:r>
      <w:r>
        <w:rPr>
          <w:rFonts w:ascii="Arial" w:eastAsia="Arial" w:hAnsi="Arial" w:cs="Arial"/>
          <w:spacing w:val="2"/>
          <w:w w:val="104"/>
        </w:rPr>
        <w:t>t</w:t>
      </w:r>
      <w:r>
        <w:rPr>
          <w:rFonts w:ascii="Arial" w:eastAsia="Arial" w:hAnsi="Arial" w:cs="Arial"/>
          <w:spacing w:val="-3"/>
          <w:w w:val="104"/>
        </w:rPr>
        <w:t>i</w:t>
      </w:r>
      <w:r>
        <w:rPr>
          <w:rFonts w:ascii="Arial" w:eastAsia="Arial" w:hAnsi="Arial" w:cs="Arial"/>
          <w:w w:val="104"/>
        </w:rPr>
        <w:t>an</w:t>
      </w:r>
    </w:p>
    <w:p w:rsidR="00764246" w:rsidRDefault="00764246">
      <w:pPr>
        <w:spacing w:before="8" w:line="120" w:lineRule="exact"/>
        <w:rPr>
          <w:sz w:val="12"/>
          <w:szCs w:val="12"/>
        </w:rPr>
      </w:pPr>
    </w:p>
    <w:p w:rsidR="00764246" w:rsidRDefault="00EA5A4C">
      <w:pPr>
        <w:spacing w:line="372" w:lineRule="auto"/>
        <w:ind w:left="104" w:right="-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uan</w:t>
      </w:r>
      <w:r>
        <w:rPr>
          <w:rFonts w:ascii="Arial" w:eastAsia="Arial" w:hAnsi="Arial" w:cs="Arial"/>
          <w:spacing w:val="23"/>
        </w:rPr>
        <w:t xml:space="preserve"> </w:t>
      </w:r>
      <w:proofErr w:type="gramStart"/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:</w:t>
      </w:r>
      <w:proofErr w:type="gramEnd"/>
      <w:r>
        <w:rPr>
          <w:rFonts w:ascii="Arial" w:eastAsia="Arial" w:hAnsi="Arial" w:cs="Arial"/>
        </w:rPr>
        <w:t xml:space="preserve"> 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2"/>
          <w:w w:val="104"/>
        </w:rPr>
        <w:t>m</w:t>
      </w:r>
      <w:r>
        <w:rPr>
          <w:rFonts w:ascii="Arial" w:eastAsia="Arial" w:hAnsi="Arial" w:cs="Arial"/>
          <w:w w:val="104"/>
        </w:rPr>
        <w:t>en</w:t>
      </w:r>
      <w:r>
        <w:rPr>
          <w:rFonts w:ascii="Arial" w:eastAsia="Arial" w:hAnsi="Arial" w:cs="Arial"/>
          <w:spacing w:val="-2"/>
          <w:w w:val="104"/>
        </w:rPr>
        <w:t>g</w:t>
      </w:r>
      <w:r>
        <w:rPr>
          <w:rFonts w:ascii="Arial" w:eastAsia="Arial" w:hAnsi="Arial" w:cs="Arial"/>
          <w:w w:val="104"/>
        </w:rPr>
        <w:t>et</w:t>
      </w:r>
      <w:r>
        <w:rPr>
          <w:rFonts w:ascii="Arial" w:eastAsia="Arial" w:hAnsi="Arial" w:cs="Arial"/>
          <w:spacing w:val="-1"/>
          <w:w w:val="104"/>
        </w:rPr>
        <w:t>a</w:t>
      </w:r>
      <w:r>
        <w:rPr>
          <w:rFonts w:ascii="Arial" w:eastAsia="Arial" w:hAnsi="Arial" w:cs="Arial"/>
          <w:w w:val="104"/>
        </w:rPr>
        <w:t xml:space="preserve">hui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bar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4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ia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w w:val="104"/>
        </w:rPr>
        <w:t>c</w:t>
      </w:r>
      <w:r>
        <w:rPr>
          <w:rFonts w:ascii="Arial" w:eastAsia="Arial" w:hAnsi="Arial" w:cs="Arial"/>
          <w:spacing w:val="-1"/>
          <w:w w:val="104"/>
        </w:rPr>
        <w:t>a</w:t>
      </w:r>
      <w:r>
        <w:rPr>
          <w:rFonts w:ascii="Arial" w:eastAsia="Arial" w:hAnsi="Arial" w:cs="Arial"/>
          <w:w w:val="104"/>
        </w:rPr>
        <w:t xml:space="preserve">lon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3"/>
        </w:rPr>
        <w:t>g</w:t>
      </w:r>
      <w:r>
        <w:rPr>
          <w:rFonts w:ascii="Arial" w:eastAsia="Arial" w:hAnsi="Arial" w:cs="Arial"/>
        </w:rPr>
        <w:t>antin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di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>s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eda</w:t>
      </w:r>
      <w:r>
        <w:rPr>
          <w:rFonts w:ascii="Arial" w:eastAsia="Arial" w:hAnsi="Arial" w:cs="Arial"/>
          <w:spacing w:val="-5"/>
        </w:rPr>
        <w:t>y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w w:val="104"/>
        </w:rPr>
        <w:t xml:space="preserve">dan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>s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 xml:space="preserve">as  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 xml:space="preserve">u    II,  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2"/>
          <w:w w:val="104"/>
        </w:rPr>
        <w:t>B</w:t>
      </w:r>
      <w:r>
        <w:rPr>
          <w:rFonts w:ascii="Arial" w:eastAsia="Arial" w:hAnsi="Arial" w:cs="Arial"/>
          <w:w w:val="104"/>
        </w:rPr>
        <w:t>antu</w:t>
      </w:r>
      <w:r>
        <w:rPr>
          <w:rFonts w:ascii="Arial" w:eastAsia="Arial" w:hAnsi="Arial" w:cs="Arial"/>
          <w:spacing w:val="-5"/>
          <w:w w:val="104"/>
        </w:rPr>
        <w:t>l</w:t>
      </w:r>
      <w:r>
        <w:rPr>
          <w:rFonts w:ascii="Arial" w:eastAsia="Arial" w:hAnsi="Arial" w:cs="Arial"/>
          <w:w w:val="104"/>
        </w:rPr>
        <w:t xml:space="preserve">, </w:t>
      </w:r>
      <w:r>
        <w:rPr>
          <w:rFonts w:ascii="Arial" w:eastAsia="Arial" w:hAnsi="Arial" w:cs="Arial"/>
          <w:spacing w:val="-4"/>
          <w:w w:val="104"/>
        </w:rPr>
        <w:t>Y</w:t>
      </w:r>
      <w:r>
        <w:rPr>
          <w:rFonts w:ascii="Arial" w:eastAsia="Arial" w:hAnsi="Arial" w:cs="Arial"/>
          <w:w w:val="104"/>
        </w:rPr>
        <w:t>o</w:t>
      </w:r>
      <w:r>
        <w:rPr>
          <w:rFonts w:ascii="Arial" w:eastAsia="Arial" w:hAnsi="Arial" w:cs="Arial"/>
          <w:spacing w:val="1"/>
          <w:w w:val="104"/>
        </w:rPr>
        <w:t>g</w:t>
      </w:r>
      <w:r>
        <w:rPr>
          <w:rFonts w:ascii="Arial" w:eastAsia="Arial" w:hAnsi="Arial" w:cs="Arial"/>
          <w:spacing w:val="-3"/>
          <w:w w:val="104"/>
        </w:rPr>
        <w:t>y</w:t>
      </w:r>
      <w:r>
        <w:rPr>
          <w:rFonts w:ascii="Arial" w:eastAsia="Arial" w:hAnsi="Arial" w:cs="Arial"/>
          <w:w w:val="104"/>
        </w:rPr>
        <w:t>akar</w:t>
      </w:r>
      <w:r>
        <w:rPr>
          <w:rFonts w:ascii="Arial" w:eastAsia="Arial" w:hAnsi="Arial" w:cs="Arial"/>
          <w:spacing w:val="3"/>
          <w:w w:val="104"/>
        </w:rPr>
        <w:t>t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w w:val="104"/>
        </w:rPr>
        <w:t>.</w:t>
      </w:r>
    </w:p>
    <w:p w:rsidR="00764246" w:rsidRDefault="00EA5A4C">
      <w:pPr>
        <w:spacing w:before="2" w:line="372" w:lineRule="auto"/>
        <w:ind w:left="104" w:right="-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uan</w:t>
      </w:r>
      <w:r>
        <w:rPr>
          <w:rFonts w:ascii="Arial" w:eastAsia="Arial" w:hAnsi="Arial" w:cs="Arial"/>
          <w:spacing w:val="40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hu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</w:rPr>
        <w:t>:</w:t>
      </w:r>
      <w:proofErr w:type="gramEnd"/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 xml:space="preserve">ui  </w:t>
      </w:r>
      <w:r>
        <w:rPr>
          <w:rFonts w:ascii="Arial" w:eastAsia="Arial" w:hAnsi="Arial" w:cs="Arial"/>
          <w:spacing w:val="2"/>
          <w:w w:val="104"/>
        </w:rPr>
        <w:t>k</w:t>
      </w:r>
      <w:r>
        <w:rPr>
          <w:rFonts w:ascii="Arial" w:eastAsia="Arial" w:hAnsi="Arial" w:cs="Arial"/>
          <w:w w:val="104"/>
        </w:rPr>
        <w:t>ad</w:t>
      </w:r>
      <w:r>
        <w:rPr>
          <w:rFonts w:ascii="Arial" w:eastAsia="Arial" w:hAnsi="Arial" w:cs="Arial"/>
          <w:spacing w:val="-4"/>
          <w:w w:val="104"/>
        </w:rPr>
        <w:t>a</w:t>
      </w:r>
      <w:r>
        <w:rPr>
          <w:rFonts w:ascii="Arial" w:eastAsia="Arial" w:hAnsi="Arial" w:cs="Arial"/>
          <w:w w:val="104"/>
        </w:rPr>
        <w:t xml:space="preserve">r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og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ob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 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ant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w w:val="104"/>
        </w:rPr>
        <w:t xml:space="preserve">di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>s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I dan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w w:val="104"/>
        </w:rPr>
        <w:t>Puske</w:t>
      </w:r>
      <w:r>
        <w:rPr>
          <w:rFonts w:ascii="Arial" w:eastAsia="Arial" w:hAnsi="Arial" w:cs="Arial"/>
          <w:spacing w:val="-6"/>
          <w:w w:val="104"/>
        </w:rPr>
        <w:t>s</w:t>
      </w:r>
      <w:r>
        <w:rPr>
          <w:rFonts w:ascii="Arial" w:eastAsia="Arial" w:hAnsi="Arial" w:cs="Arial"/>
          <w:spacing w:val="4"/>
          <w:w w:val="104"/>
        </w:rPr>
        <w:t>m</w:t>
      </w:r>
      <w:r>
        <w:rPr>
          <w:rFonts w:ascii="Arial" w:eastAsia="Arial" w:hAnsi="Arial" w:cs="Arial"/>
          <w:w w:val="104"/>
        </w:rPr>
        <w:t xml:space="preserve">as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eda</w:t>
      </w:r>
      <w:r>
        <w:rPr>
          <w:rFonts w:ascii="Arial" w:eastAsia="Arial" w:hAnsi="Arial" w:cs="Arial"/>
          <w:spacing w:val="-5"/>
        </w:rPr>
        <w:t>y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 xml:space="preserve">I. 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4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-3"/>
        </w:rPr>
        <w:t>et</w:t>
      </w:r>
      <w:r>
        <w:rPr>
          <w:rFonts w:ascii="Arial" w:eastAsia="Arial" w:hAnsi="Arial" w:cs="Arial"/>
        </w:rPr>
        <w:t>ah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spacing w:val="2"/>
          <w:w w:val="104"/>
        </w:rPr>
        <w:t>k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spacing w:val="3"/>
          <w:w w:val="104"/>
        </w:rPr>
        <w:t>r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w w:val="104"/>
        </w:rPr>
        <w:t>kt</w:t>
      </w:r>
      <w:r>
        <w:rPr>
          <w:rFonts w:ascii="Arial" w:eastAsia="Arial" w:hAnsi="Arial" w:cs="Arial"/>
          <w:spacing w:val="-2"/>
          <w:w w:val="104"/>
        </w:rPr>
        <w:t>e</w:t>
      </w:r>
      <w:r>
        <w:rPr>
          <w:rFonts w:ascii="Arial" w:eastAsia="Arial" w:hAnsi="Arial" w:cs="Arial"/>
          <w:w w:val="104"/>
        </w:rPr>
        <w:t>rist</w:t>
      </w:r>
      <w:r>
        <w:rPr>
          <w:rFonts w:ascii="Arial" w:eastAsia="Arial" w:hAnsi="Arial" w:cs="Arial"/>
          <w:spacing w:val="-2"/>
          <w:w w:val="104"/>
        </w:rPr>
        <w:t>i</w:t>
      </w:r>
      <w:r>
        <w:rPr>
          <w:rFonts w:ascii="Arial" w:eastAsia="Arial" w:hAnsi="Arial" w:cs="Arial"/>
          <w:w w:val="104"/>
        </w:rPr>
        <w:t xml:space="preserve">k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lon 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tin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pu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i,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w w:val="104"/>
        </w:rPr>
        <w:t>pe</w:t>
      </w:r>
      <w:r>
        <w:rPr>
          <w:rFonts w:ascii="Arial" w:eastAsia="Arial" w:hAnsi="Arial" w:cs="Arial"/>
          <w:spacing w:val="-2"/>
          <w:w w:val="104"/>
        </w:rPr>
        <w:t>n</w:t>
      </w:r>
      <w:r>
        <w:rPr>
          <w:rFonts w:ascii="Arial" w:eastAsia="Arial" w:hAnsi="Arial" w:cs="Arial"/>
          <w:w w:val="104"/>
        </w:rPr>
        <w:t>di</w:t>
      </w:r>
      <w:r>
        <w:rPr>
          <w:rFonts w:ascii="Arial" w:eastAsia="Arial" w:hAnsi="Arial" w:cs="Arial"/>
          <w:spacing w:val="-2"/>
          <w:w w:val="104"/>
        </w:rPr>
        <w:t>d</w:t>
      </w:r>
      <w:r>
        <w:rPr>
          <w:rFonts w:ascii="Arial" w:eastAsia="Arial" w:hAnsi="Arial" w:cs="Arial"/>
          <w:spacing w:val="-5"/>
          <w:w w:val="104"/>
        </w:rPr>
        <w:t>i</w:t>
      </w:r>
      <w:r>
        <w:rPr>
          <w:rFonts w:ascii="Arial" w:eastAsia="Arial" w:hAnsi="Arial" w:cs="Arial"/>
          <w:spacing w:val="4"/>
          <w:w w:val="104"/>
        </w:rPr>
        <w:t>k</w:t>
      </w:r>
      <w:r>
        <w:rPr>
          <w:rFonts w:ascii="Arial" w:eastAsia="Arial" w:hAnsi="Arial" w:cs="Arial"/>
          <w:w w:val="104"/>
        </w:rPr>
        <w:t>a</w:t>
      </w:r>
      <w:r>
        <w:rPr>
          <w:rFonts w:ascii="Arial" w:eastAsia="Arial" w:hAnsi="Arial" w:cs="Arial"/>
          <w:spacing w:val="-3"/>
          <w:w w:val="104"/>
        </w:rPr>
        <w:t>n</w:t>
      </w:r>
      <w:r>
        <w:rPr>
          <w:rFonts w:ascii="Arial" w:eastAsia="Arial" w:hAnsi="Arial" w:cs="Arial"/>
          <w:w w:val="104"/>
        </w:rPr>
        <w:t xml:space="preserve">, </w:t>
      </w:r>
      <w:r>
        <w:rPr>
          <w:rFonts w:ascii="Arial" w:eastAsia="Arial" w:hAnsi="Arial" w:cs="Arial"/>
        </w:rPr>
        <w:t>pek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>j</w:t>
      </w:r>
      <w:r>
        <w:rPr>
          <w:rFonts w:ascii="Arial" w:eastAsia="Arial" w:hAnsi="Arial" w:cs="Arial"/>
        </w:rPr>
        <w:t>aa</w:t>
      </w:r>
      <w:r>
        <w:rPr>
          <w:rFonts w:ascii="Arial" w:eastAsia="Arial" w:hAnsi="Arial" w:cs="Arial"/>
          <w:spacing w:val="-4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dan</w:t>
      </w:r>
      <w:r>
        <w:rPr>
          <w:rFonts w:ascii="Arial" w:eastAsia="Arial" w:hAnsi="Arial" w:cs="Arial"/>
          <w:spacing w:val="16"/>
        </w:rPr>
        <w:t xml:space="preserve"> </w:t>
      </w:r>
      <w:proofErr w:type="gramStart"/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ia</w:t>
      </w:r>
      <w:proofErr w:type="gramEnd"/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di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smas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w w:val="104"/>
        </w:rPr>
        <w:t>s</w:t>
      </w:r>
      <w:r>
        <w:rPr>
          <w:rFonts w:ascii="Arial" w:eastAsia="Arial" w:hAnsi="Arial" w:cs="Arial"/>
          <w:spacing w:val="-1"/>
          <w:w w:val="104"/>
        </w:rPr>
        <w:t>e</w:t>
      </w:r>
      <w:r>
        <w:rPr>
          <w:rFonts w:ascii="Arial" w:eastAsia="Arial" w:hAnsi="Arial" w:cs="Arial"/>
          <w:w w:val="104"/>
        </w:rPr>
        <w:t>da</w:t>
      </w:r>
      <w:r>
        <w:rPr>
          <w:rFonts w:ascii="Arial" w:eastAsia="Arial" w:hAnsi="Arial" w:cs="Arial"/>
          <w:spacing w:val="-7"/>
          <w:w w:val="104"/>
        </w:rPr>
        <w:t>y</w:t>
      </w:r>
      <w:r>
        <w:rPr>
          <w:rFonts w:ascii="Arial" w:eastAsia="Arial" w:hAnsi="Arial" w:cs="Arial"/>
          <w:w w:val="104"/>
        </w:rPr>
        <w:t xml:space="preserve">u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4"/>
        </w:rPr>
        <w:t>s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>s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3"/>
          <w:w w:val="104"/>
        </w:rPr>
        <w:t>I</w:t>
      </w:r>
      <w:r>
        <w:rPr>
          <w:rFonts w:ascii="Arial" w:eastAsia="Arial" w:hAnsi="Arial" w:cs="Arial"/>
          <w:spacing w:val="2"/>
          <w:w w:val="104"/>
        </w:rPr>
        <w:t>I</w:t>
      </w:r>
      <w:r>
        <w:rPr>
          <w:rFonts w:ascii="Arial" w:eastAsia="Arial" w:hAnsi="Arial" w:cs="Arial"/>
          <w:w w:val="104"/>
        </w:rPr>
        <w:t>.</w:t>
      </w:r>
    </w:p>
    <w:p w:rsidR="00764246" w:rsidRDefault="00764246">
      <w:pPr>
        <w:spacing w:before="2" w:line="160" w:lineRule="exact"/>
        <w:rPr>
          <w:sz w:val="16"/>
          <w:szCs w:val="16"/>
        </w:rPr>
      </w:pPr>
    </w:p>
    <w:p w:rsidR="00764246" w:rsidRDefault="00764246">
      <w:pPr>
        <w:spacing w:line="200" w:lineRule="exact"/>
      </w:pPr>
    </w:p>
    <w:p w:rsidR="00764246" w:rsidRDefault="00EA5A4C">
      <w:pPr>
        <w:ind w:left="104" w:right="208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-3"/>
        </w:rPr>
        <w:t>M</w:t>
      </w:r>
      <w:r>
        <w:rPr>
          <w:rFonts w:ascii="Arial" w:eastAsia="Arial" w:hAnsi="Arial" w:cs="Arial"/>
          <w:b/>
        </w:rPr>
        <w:t>etode</w:t>
      </w:r>
      <w:r>
        <w:rPr>
          <w:rFonts w:ascii="Arial" w:eastAsia="Arial" w:hAnsi="Arial" w:cs="Arial"/>
          <w:b/>
          <w:spacing w:val="29"/>
        </w:rPr>
        <w:t xml:space="preserve"> </w:t>
      </w:r>
      <w:r>
        <w:rPr>
          <w:rFonts w:ascii="Arial" w:eastAsia="Arial" w:hAnsi="Arial" w:cs="Arial"/>
          <w:b/>
          <w:w w:val="104"/>
        </w:rPr>
        <w:t>p</w:t>
      </w:r>
      <w:r>
        <w:rPr>
          <w:rFonts w:ascii="Arial" w:eastAsia="Arial" w:hAnsi="Arial" w:cs="Arial"/>
          <w:b/>
          <w:spacing w:val="-3"/>
          <w:w w:val="104"/>
        </w:rPr>
        <w:t>e</w:t>
      </w:r>
      <w:r>
        <w:rPr>
          <w:rFonts w:ascii="Arial" w:eastAsia="Arial" w:hAnsi="Arial" w:cs="Arial"/>
          <w:b/>
          <w:w w:val="104"/>
        </w:rPr>
        <w:t>neli</w:t>
      </w:r>
      <w:r>
        <w:rPr>
          <w:rFonts w:ascii="Arial" w:eastAsia="Arial" w:hAnsi="Arial" w:cs="Arial"/>
          <w:b/>
          <w:spacing w:val="-3"/>
          <w:w w:val="104"/>
        </w:rPr>
        <w:t>t</w:t>
      </w:r>
      <w:r>
        <w:rPr>
          <w:rFonts w:ascii="Arial" w:eastAsia="Arial" w:hAnsi="Arial" w:cs="Arial"/>
          <w:b/>
          <w:spacing w:val="2"/>
          <w:w w:val="104"/>
        </w:rPr>
        <w:t>i</w:t>
      </w:r>
      <w:r>
        <w:rPr>
          <w:rFonts w:ascii="Arial" w:eastAsia="Arial" w:hAnsi="Arial" w:cs="Arial"/>
          <w:b/>
          <w:w w:val="104"/>
        </w:rPr>
        <w:t>an</w:t>
      </w:r>
    </w:p>
    <w:p w:rsidR="00764246" w:rsidRDefault="00764246">
      <w:pPr>
        <w:spacing w:before="8" w:line="120" w:lineRule="exact"/>
        <w:rPr>
          <w:sz w:val="12"/>
          <w:szCs w:val="12"/>
        </w:rPr>
      </w:pPr>
    </w:p>
    <w:p w:rsidR="00764246" w:rsidRDefault="00EA5A4C">
      <w:pPr>
        <w:spacing w:line="372" w:lineRule="auto"/>
        <w:ind w:left="104" w:right="-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nis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 xml:space="preserve">ang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ig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w w:val="104"/>
        </w:rPr>
        <w:t>ad</w:t>
      </w:r>
      <w:r>
        <w:rPr>
          <w:rFonts w:ascii="Arial" w:eastAsia="Arial" w:hAnsi="Arial" w:cs="Arial"/>
          <w:spacing w:val="-2"/>
          <w:w w:val="104"/>
        </w:rPr>
        <w:t>a</w:t>
      </w:r>
      <w:r>
        <w:rPr>
          <w:rFonts w:ascii="Arial" w:eastAsia="Arial" w:hAnsi="Arial" w:cs="Arial"/>
          <w:w w:val="104"/>
        </w:rPr>
        <w:t xml:space="preserve">lah </w:t>
      </w:r>
      <w:proofErr w:type="gramStart"/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kri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f 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it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f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aitu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w w:val="104"/>
        </w:rPr>
        <w:t>pe</w:t>
      </w:r>
      <w:r>
        <w:rPr>
          <w:rFonts w:ascii="Arial" w:eastAsia="Arial" w:hAnsi="Arial" w:cs="Arial"/>
          <w:spacing w:val="-2"/>
          <w:w w:val="104"/>
        </w:rPr>
        <w:t>n</w:t>
      </w:r>
      <w:r>
        <w:rPr>
          <w:rFonts w:ascii="Arial" w:eastAsia="Arial" w:hAnsi="Arial" w:cs="Arial"/>
          <w:w w:val="104"/>
        </w:rPr>
        <w:t>el</w:t>
      </w:r>
      <w:r>
        <w:rPr>
          <w:rFonts w:ascii="Arial" w:eastAsia="Arial" w:hAnsi="Arial" w:cs="Arial"/>
          <w:spacing w:val="-2"/>
          <w:w w:val="104"/>
        </w:rPr>
        <w:t>i</w:t>
      </w:r>
      <w:r>
        <w:rPr>
          <w:rFonts w:ascii="Arial" w:eastAsia="Arial" w:hAnsi="Arial" w:cs="Arial"/>
          <w:w w:val="104"/>
        </w:rPr>
        <w:t>ti</w:t>
      </w:r>
      <w:r>
        <w:rPr>
          <w:rFonts w:ascii="Arial" w:eastAsia="Arial" w:hAnsi="Arial" w:cs="Arial"/>
          <w:spacing w:val="-1"/>
          <w:w w:val="104"/>
        </w:rPr>
        <w:t>a</w:t>
      </w:r>
      <w:r>
        <w:rPr>
          <w:rFonts w:ascii="Arial" w:eastAsia="Arial" w:hAnsi="Arial" w:cs="Arial"/>
          <w:w w:val="104"/>
        </w:rPr>
        <w:t xml:space="preserve">n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ang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 xml:space="preserve">tujuan 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4"/>
          <w:w w:val="104"/>
        </w:rPr>
        <w:t>m</w:t>
      </w:r>
      <w:r>
        <w:rPr>
          <w:rFonts w:ascii="Arial" w:eastAsia="Arial" w:hAnsi="Arial" w:cs="Arial"/>
          <w:w w:val="104"/>
        </w:rPr>
        <w:t>e</w:t>
      </w:r>
      <w:r>
        <w:rPr>
          <w:rFonts w:ascii="Arial" w:eastAsia="Arial" w:hAnsi="Arial" w:cs="Arial"/>
          <w:spacing w:val="-3"/>
          <w:w w:val="104"/>
        </w:rPr>
        <w:t>n</w:t>
      </w:r>
      <w:r>
        <w:rPr>
          <w:rFonts w:ascii="Arial" w:eastAsia="Arial" w:hAnsi="Arial" w:cs="Arial"/>
          <w:w w:val="104"/>
        </w:rPr>
        <w:t>gg</w:t>
      </w:r>
      <w:r>
        <w:rPr>
          <w:rFonts w:ascii="Arial" w:eastAsia="Arial" w:hAnsi="Arial" w:cs="Arial"/>
          <w:spacing w:val="-4"/>
          <w:w w:val="104"/>
        </w:rPr>
        <w:t>a</w:t>
      </w:r>
      <w:r>
        <w:rPr>
          <w:rFonts w:ascii="Arial" w:eastAsia="Arial" w:hAnsi="Arial" w:cs="Arial"/>
          <w:spacing w:val="4"/>
          <w:w w:val="104"/>
        </w:rPr>
        <w:t>m</w:t>
      </w:r>
      <w:r>
        <w:rPr>
          <w:rFonts w:ascii="Arial" w:eastAsia="Arial" w:hAnsi="Arial" w:cs="Arial"/>
          <w:w w:val="104"/>
        </w:rPr>
        <w:t>b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spacing w:val="-2"/>
          <w:w w:val="104"/>
        </w:rPr>
        <w:t>r</w:t>
      </w:r>
      <w:r>
        <w:rPr>
          <w:rFonts w:ascii="Arial" w:eastAsia="Arial" w:hAnsi="Arial" w:cs="Arial"/>
          <w:spacing w:val="2"/>
          <w:w w:val="104"/>
        </w:rPr>
        <w:t>k</w:t>
      </w:r>
      <w:r>
        <w:rPr>
          <w:rFonts w:ascii="Arial" w:eastAsia="Arial" w:hAnsi="Arial" w:cs="Arial"/>
          <w:w w:val="104"/>
        </w:rPr>
        <w:t xml:space="preserve">an </w:t>
      </w:r>
      <w:r>
        <w:rPr>
          <w:rFonts w:ascii="Arial" w:eastAsia="Arial" w:hAnsi="Arial" w:cs="Arial"/>
        </w:rPr>
        <w:t>(de</w:t>
      </w:r>
      <w:r>
        <w:rPr>
          <w:rFonts w:ascii="Arial" w:eastAsia="Arial" w:hAnsi="Arial" w:cs="Arial"/>
          <w:spacing w:val="-4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rip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i) 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</w:rPr>
        <w:t>entang  k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an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w w:val="104"/>
        </w:rPr>
        <w:t>ter</w:t>
      </w:r>
      <w:r>
        <w:rPr>
          <w:rFonts w:ascii="Arial" w:eastAsia="Arial" w:hAnsi="Arial" w:cs="Arial"/>
          <w:spacing w:val="2"/>
          <w:w w:val="104"/>
        </w:rPr>
        <w:t>t</w:t>
      </w:r>
      <w:r>
        <w:rPr>
          <w:rFonts w:ascii="Arial" w:eastAsia="Arial" w:hAnsi="Arial" w:cs="Arial"/>
          <w:spacing w:val="-3"/>
          <w:w w:val="104"/>
        </w:rPr>
        <w:t>en</w:t>
      </w:r>
      <w:r>
        <w:rPr>
          <w:rFonts w:ascii="Arial" w:eastAsia="Arial" w:hAnsi="Arial" w:cs="Arial"/>
          <w:spacing w:val="2"/>
          <w:w w:val="104"/>
        </w:rPr>
        <w:t>t</w:t>
      </w:r>
      <w:r>
        <w:rPr>
          <w:rFonts w:ascii="Arial" w:eastAsia="Arial" w:hAnsi="Arial" w:cs="Arial"/>
          <w:w w:val="104"/>
        </w:rPr>
        <w:t xml:space="preserve">u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ra     o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  <w:spacing w:val="2"/>
        </w:rPr>
        <w:t>j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f    </w:t>
      </w:r>
      <w:r>
        <w:rPr>
          <w:rFonts w:ascii="Arial" w:eastAsia="Arial" w:hAnsi="Arial" w:cs="Arial"/>
          <w:spacing w:val="3"/>
        </w:rPr>
        <w:t xml:space="preserve"> (</w:t>
      </w:r>
      <w:r>
        <w:rPr>
          <w:rFonts w:ascii="Arial" w:eastAsia="Arial" w:hAnsi="Arial" w:cs="Arial"/>
          <w:spacing w:val="-3"/>
        </w:rPr>
        <w:t>Ma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4"/>
        </w:rPr>
        <w:t>h</w:t>
      </w:r>
      <w:r>
        <w:rPr>
          <w:rFonts w:ascii="Arial" w:eastAsia="Arial" w:hAnsi="Arial" w:cs="Arial"/>
          <w:spacing w:val="5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 xml:space="preserve">,    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w w:val="104"/>
        </w:rPr>
        <w:t>20</w:t>
      </w:r>
      <w:r>
        <w:rPr>
          <w:rFonts w:ascii="Arial" w:eastAsia="Arial" w:hAnsi="Arial" w:cs="Arial"/>
          <w:spacing w:val="-2"/>
          <w:w w:val="104"/>
        </w:rPr>
        <w:t>1</w:t>
      </w:r>
      <w:r>
        <w:rPr>
          <w:rFonts w:ascii="Arial" w:eastAsia="Arial" w:hAnsi="Arial" w:cs="Arial"/>
          <w:w w:val="104"/>
        </w:rPr>
        <w:t>3</w:t>
      </w:r>
      <w:r>
        <w:rPr>
          <w:rFonts w:ascii="Arial" w:eastAsia="Arial" w:hAnsi="Arial" w:cs="Arial"/>
          <w:spacing w:val="-3"/>
          <w:w w:val="104"/>
        </w:rPr>
        <w:t>)</w:t>
      </w:r>
      <w:r>
        <w:rPr>
          <w:rFonts w:ascii="Arial" w:eastAsia="Arial" w:hAnsi="Arial" w:cs="Arial"/>
          <w:w w:val="104"/>
        </w:rPr>
        <w:t xml:space="preserve">,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3"/>
        </w:rPr>
        <w:t>g</w:t>
      </w:r>
      <w:r>
        <w:rPr>
          <w:rFonts w:ascii="Arial" w:eastAsia="Arial" w:hAnsi="Arial" w:cs="Arial"/>
        </w:rPr>
        <w:t xml:space="preserve">an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gu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ran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w w:val="104"/>
        </w:rPr>
        <w:t>cr</w:t>
      </w:r>
      <w:r>
        <w:rPr>
          <w:rFonts w:ascii="Arial" w:eastAsia="Arial" w:hAnsi="Arial" w:cs="Arial"/>
          <w:spacing w:val="-3"/>
          <w:w w:val="104"/>
        </w:rPr>
        <w:t>o</w:t>
      </w:r>
      <w:r>
        <w:rPr>
          <w:rFonts w:ascii="Arial" w:eastAsia="Arial" w:hAnsi="Arial" w:cs="Arial"/>
          <w:spacing w:val="2"/>
          <w:w w:val="104"/>
        </w:rPr>
        <w:t>s</w:t>
      </w:r>
      <w:r>
        <w:rPr>
          <w:rFonts w:ascii="Arial" w:eastAsia="Arial" w:hAnsi="Arial" w:cs="Arial"/>
          <w:w w:val="104"/>
        </w:rPr>
        <w:t>s s</w:t>
      </w:r>
      <w:r>
        <w:rPr>
          <w:rFonts w:ascii="Arial" w:eastAsia="Arial" w:hAnsi="Arial" w:cs="Arial"/>
          <w:spacing w:val="-1"/>
          <w:w w:val="104"/>
        </w:rPr>
        <w:t>e</w:t>
      </w:r>
      <w:r>
        <w:rPr>
          <w:rFonts w:ascii="Arial" w:eastAsia="Arial" w:hAnsi="Arial" w:cs="Arial"/>
          <w:w w:val="104"/>
        </w:rPr>
        <w:t>c</w:t>
      </w:r>
      <w:r>
        <w:rPr>
          <w:rFonts w:ascii="Arial" w:eastAsia="Arial" w:hAnsi="Arial" w:cs="Arial"/>
          <w:spacing w:val="1"/>
          <w:w w:val="104"/>
        </w:rPr>
        <w:t>t</w:t>
      </w:r>
      <w:r>
        <w:rPr>
          <w:rFonts w:ascii="Arial" w:eastAsia="Arial" w:hAnsi="Arial" w:cs="Arial"/>
          <w:spacing w:val="-3"/>
          <w:w w:val="104"/>
        </w:rPr>
        <w:t>i</w:t>
      </w:r>
      <w:r>
        <w:rPr>
          <w:rFonts w:ascii="Arial" w:eastAsia="Arial" w:hAnsi="Arial" w:cs="Arial"/>
          <w:w w:val="104"/>
        </w:rPr>
        <w:t>on</w:t>
      </w:r>
      <w:r>
        <w:rPr>
          <w:rFonts w:ascii="Arial" w:eastAsia="Arial" w:hAnsi="Arial" w:cs="Arial"/>
          <w:spacing w:val="-2"/>
          <w:w w:val="104"/>
        </w:rPr>
        <w:t>a</w:t>
      </w:r>
      <w:r>
        <w:rPr>
          <w:rFonts w:ascii="Arial" w:eastAsia="Arial" w:hAnsi="Arial" w:cs="Arial"/>
          <w:w w:val="104"/>
        </w:rPr>
        <w:t>l</w:t>
      </w:r>
    </w:p>
    <w:p w:rsidR="00764246" w:rsidRDefault="00EA5A4C">
      <w:pPr>
        <w:spacing w:before="4" w:line="373" w:lineRule="auto"/>
        <w:ind w:left="104" w:right="-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op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la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4"/>
        </w:rPr>
        <w:t>n</w:t>
      </w:r>
      <w:r>
        <w:rPr>
          <w:rFonts w:ascii="Arial" w:eastAsia="Arial" w:hAnsi="Arial" w:cs="Arial"/>
        </w:rPr>
        <w:t>i ad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lah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w w:val="104"/>
        </w:rPr>
        <w:t>c</w:t>
      </w:r>
      <w:r>
        <w:rPr>
          <w:rFonts w:ascii="Arial" w:eastAsia="Arial" w:hAnsi="Arial" w:cs="Arial"/>
          <w:spacing w:val="-1"/>
          <w:w w:val="104"/>
        </w:rPr>
        <w:t>a</w:t>
      </w:r>
      <w:r>
        <w:rPr>
          <w:rFonts w:ascii="Arial" w:eastAsia="Arial" w:hAnsi="Arial" w:cs="Arial"/>
          <w:w w:val="104"/>
        </w:rPr>
        <w:t xml:space="preserve">lon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3"/>
        </w:rPr>
        <w:t>g</w:t>
      </w:r>
      <w:r>
        <w:rPr>
          <w:rFonts w:ascii="Arial" w:eastAsia="Arial" w:hAnsi="Arial" w:cs="Arial"/>
        </w:rPr>
        <w:t>antin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di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eda</w:t>
      </w:r>
      <w:r>
        <w:rPr>
          <w:rFonts w:ascii="Arial" w:eastAsia="Arial" w:hAnsi="Arial" w:cs="Arial"/>
          <w:spacing w:val="-5"/>
        </w:rPr>
        <w:t>y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w w:val="104"/>
        </w:rPr>
        <w:t xml:space="preserve">dan </w:t>
      </w:r>
      <w:proofErr w:type="gramStart"/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>s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u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II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4"/>
        </w:rPr>
        <w:t>B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1"/>
        </w:rPr>
        <w:t>tu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-4"/>
          <w:w w:val="104"/>
        </w:rPr>
        <w:t>Y</w:t>
      </w:r>
      <w:r>
        <w:rPr>
          <w:rFonts w:ascii="Arial" w:eastAsia="Arial" w:hAnsi="Arial" w:cs="Arial"/>
          <w:w w:val="104"/>
        </w:rPr>
        <w:t>o</w:t>
      </w:r>
      <w:r>
        <w:rPr>
          <w:rFonts w:ascii="Arial" w:eastAsia="Arial" w:hAnsi="Arial" w:cs="Arial"/>
          <w:spacing w:val="1"/>
          <w:w w:val="104"/>
        </w:rPr>
        <w:t>g</w:t>
      </w:r>
      <w:r>
        <w:rPr>
          <w:rFonts w:ascii="Arial" w:eastAsia="Arial" w:hAnsi="Arial" w:cs="Arial"/>
          <w:spacing w:val="-6"/>
          <w:w w:val="104"/>
        </w:rPr>
        <w:t>y</w:t>
      </w:r>
      <w:r>
        <w:rPr>
          <w:rFonts w:ascii="Arial" w:eastAsia="Arial" w:hAnsi="Arial" w:cs="Arial"/>
          <w:w w:val="104"/>
        </w:rPr>
        <w:t>aka</w:t>
      </w:r>
      <w:r>
        <w:rPr>
          <w:rFonts w:ascii="Arial" w:eastAsia="Arial" w:hAnsi="Arial" w:cs="Arial"/>
          <w:spacing w:val="3"/>
          <w:w w:val="104"/>
        </w:rPr>
        <w:t>r</w:t>
      </w:r>
      <w:r>
        <w:rPr>
          <w:rFonts w:ascii="Arial" w:eastAsia="Arial" w:hAnsi="Arial" w:cs="Arial"/>
          <w:w w:val="104"/>
        </w:rPr>
        <w:t>ta</w:t>
      </w:r>
    </w:p>
    <w:p w:rsidR="00764246" w:rsidRDefault="00EA5A4C">
      <w:pPr>
        <w:spacing w:before="1" w:line="160" w:lineRule="exact"/>
        <w:ind w:left="104" w:right="-31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position w:val="-5"/>
        </w:rPr>
        <w:t>ber</w:t>
      </w:r>
      <w:r>
        <w:rPr>
          <w:rFonts w:ascii="Arial" w:eastAsia="Arial" w:hAnsi="Arial" w:cs="Arial"/>
          <w:spacing w:val="-1"/>
          <w:position w:val="-5"/>
        </w:rPr>
        <w:t>j</w:t>
      </w:r>
      <w:r>
        <w:rPr>
          <w:rFonts w:ascii="Arial" w:eastAsia="Arial" w:hAnsi="Arial" w:cs="Arial"/>
          <w:spacing w:val="-3"/>
          <w:position w:val="-5"/>
        </w:rPr>
        <w:t>u</w:t>
      </w:r>
      <w:r>
        <w:rPr>
          <w:rFonts w:ascii="Arial" w:eastAsia="Arial" w:hAnsi="Arial" w:cs="Arial"/>
          <w:spacing w:val="4"/>
          <w:position w:val="-5"/>
        </w:rPr>
        <w:t>m</w:t>
      </w:r>
      <w:r>
        <w:rPr>
          <w:rFonts w:ascii="Arial" w:eastAsia="Arial" w:hAnsi="Arial" w:cs="Arial"/>
          <w:position w:val="-5"/>
        </w:rPr>
        <w:t>lah</w:t>
      </w:r>
      <w:proofErr w:type="gramEnd"/>
      <w:r>
        <w:rPr>
          <w:rFonts w:ascii="Arial" w:eastAsia="Arial" w:hAnsi="Arial" w:cs="Arial"/>
          <w:position w:val="-5"/>
        </w:rPr>
        <w:t xml:space="preserve">  </w:t>
      </w:r>
      <w:r>
        <w:rPr>
          <w:rFonts w:ascii="Arial" w:eastAsia="Arial" w:hAnsi="Arial" w:cs="Arial"/>
          <w:spacing w:val="21"/>
          <w:position w:val="-5"/>
        </w:rPr>
        <w:t xml:space="preserve"> </w:t>
      </w:r>
      <w:r>
        <w:rPr>
          <w:rFonts w:ascii="Arial" w:eastAsia="Arial" w:hAnsi="Arial" w:cs="Arial"/>
          <w:position w:val="-5"/>
        </w:rPr>
        <w:t xml:space="preserve">79 </w:t>
      </w:r>
      <w:r>
        <w:rPr>
          <w:rFonts w:ascii="Arial" w:eastAsia="Arial" w:hAnsi="Arial" w:cs="Arial"/>
          <w:spacing w:val="53"/>
          <w:position w:val="-5"/>
        </w:rPr>
        <w:t xml:space="preserve"> </w:t>
      </w:r>
      <w:r>
        <w:rPr>
          <w:rFonts w:ascii="Arial" w:eastAsia="Arial" w:hAnsi="Arial" w:cs="Arial"/>
          <w:spacing w:val="-3"/>
          <w:position w:val="-5"/>
        </w:rPr>
        <w:t>o</w:t>
      </w:r>
      <w:r>
        <w:rPr>
          <w:rFonts w:ascii="Arial" w:eastAsia="Arial" w:hAnsi="Arial" w:cs="Arial"/>
          <w:position w:val="-5"/>
        </w:rPr>
        <w:t>ran</w:t>
      </w:r>
      <w:r>
        <w:rPr>
          <w:rFonts w:ascii="Arial" w:eastAsia="Arial" w:hAnsi="Arial" w:cs="Arial"/>
          <w:spacing w:val="-1"/>
          <w:position w:val="-5"/>
        </w:rPr>
        <w:t>g</w:t>
      </w:r>
      <w:r>
        <w:rPr>
          <w:rFonts w:ascii="Arial" w:eastAsia="Arial" w:hAnsi="Arial" w:cs="Arial"/>
          <w:position w:val="-5"/>
        </w:rPr>
        <w:t xml:space="preserve">.  </w:t>
      </w:r>
      <w:r>
        <w:rPr>
          <w:rFonts w:ascii="Arial" w:eastAsia="Arial" w:hAnsi="Arial" w:cs="Arial"/>
          <w:spacing w:val="10"/>
          <w:position w:val="-5"/>
        </w:rPr>
        <w:t xml:space="preserve"> </w:t>
      </w:r>
      <w:r>
        <w:rPr>
          <w:rFonts w:ascii="Arial" w:eastAsia="Arial" w:hAnsi="Arial" w:cs="Arial"/>
          <w:position w:val="-5"/>
        </w:rPr>
        <w:t>Pene</w:t>
      </w:r>
      <w:r>
        <w:rPr>
          <w:rFonts w:ascii="Arial" w:eastAsia="Arial" w:hAnsi="Arial" w:cs="Arial"/>
          <w:spacing w:val="-2"/>
          <w:position w:val="-5"/>
        </w:rPr>
        <w:t>n</w:t>
      </w:r>
      <w:r>
        <w:rPr>
          <w:rFonts w:ascii="Arial" w:eastAsia="Arial" w:hAnsi="Arial" w:cs="Arial"/>
          <w:position w:val="-5"/>
        </w:rPr>
        <w:t>tu</w:t>
      </w:r>
      <w:r>
        <w:rPr>
          <w:rFonts w:ascii="Arial" w:eastAsia="Arial" w:hAnsi="Arial" w:cs="Arial"/>
          <w:spacing w:val="-1"/>
          <w:position w:val="-5"/>
        </w:rPr>
        <w:t>a</w:t>
      </w:r>
      <w:r>
        <w:rPr>
          <w:rFonts w:ascii="Arial" w:eastAsia="Arial" w:hAnsi="Arial" w:cs="Arial"/>
          <w:position w:val="-5"/>
        </w:rPr>
        <w:t xml:space="preserve">n  </w:t>
      </w:r>
      <w:r>
        <w:rPr>
          <w:rFonts w:ascii="Arial" w:eastAsia="Arial" w:hAnsi="Arial" w:cs="Arial"/>
          <w:spacing w:val="28"/>
          <w:position w:val="-5"/>
        </w:rPr>
        <w:t xml:space="preserve"> </w:t>
      </w:r>
      <w:r>
        <w:rPr>
          <w:rFonts w:ascii="Arial" w:eastAsia="Arial" w:hAnsi="Arial" w:cs="Arial"/>
          <w:w w:val="104"/>
          <w:position w:val="-5"/>
        </w:rPr>
        <w:t>be</w:t>
      </w:r>
      <w:r>
        <w:rPr>
          <w:rFonts w:ascii="Arial" w:eastAsia="Arial" w:hAnsi="Arial" w:cs="Arial"/>
          <w:spacing w:val="-2"/>
          <w:w w:val="104"/>
          <w:position w:val="-5"/>
        </w:rPr>
        <w:t>s</w:t>
      </w:r>
      <w:r>
        <w:rPr>
          <w:rFonts w:ascii="Arial" w:eastAsia="Arial" w:hAnsi="Arial" w:cs="Arial"/>
          <w:w w:val="104"/>
          <w:position w:val="-5"/>
        </w:rPr>
        <w:t>ar</w:t>
      </w:r>
    </w:p>
    <w:p w:rsidR="00764246" w:rsidRDefault="00EA5A4C">
      <w:pPr>
        <w:spacing w:before="40" w:line="372" w:lineRule="auto"/>
        <w:ind w:right="374"/>
        <w:jc w:val="both"/>
        <w:rPr>
          <w:rFonts w:ascii="Arial" w:eastAsia="Arial" w:hAnsi="Arial" w:cs="Arial"/>
        </w:rPr>
      </w:pPr>
      <w:r>
        <w:br w:type="column"/>
      </w:r>
      <w:proofErr w:type="gramStart"/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hl</w:t>
      </w:r>
      <w:r>
        <w:rPr>
          <w:rFonts w:ascii="Arial" w:eastAsia="Arial" w:hAnsi="Arial" w:cs="Arial"/>
          <w:spacing w:val="-2"/>
        </w:rPr>
        <w:t>i</w:t>
      </w:r>
      <w:proofErr w:type="gram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ge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as uku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w w:val="104"/>
        </w:rPr>
        <w:t>ha</w:t>
      </w:r>
      <w:r>
        <w:rPr>
          <w:rFonts w:ascii="Arial" w:eastAsia="Arial" w:hAnsi="Arial" w:cs="Arial"/>
          <w:spacing w:val="-4"/>
          <w:w w:val="104"/>
        </w:rPr>
        <w:t>e</w:t>
      </w:r>
      <w:r>
        <w:rPr>
          <w:rFonts w:ascii="Arial" w:eastAsia="Arial" w:hAnsi="Arial" w:cs="Arial"/>
          <w:spacing w:val="4"/>
          <w:w w:val="104"/>
        </w:rPr>
        <w:t>m</w:t>
      </w:r>
      <w:r>
        <w:rPr>
          <w:rFonts w:ascii="Arial" w:eastAsia="Arial" w:hAnsi="Arial" w:cs="Arial"/>
          <w:spacing w:val="-3"/>
          <w:w w:val="104"/>
        </w:rPr>
        <w:t>o</w:t>
      </w:r>
      <w:r>
        <w:rPr>
          <w:rFonts w:ascii="Arial" w:eastAsia="Arial" w:hAnsi="Arial" w:cs="Arial"/>
          <w:spacing w:val="2"/>
          <w:w w:val="104"/>
        </w:rPr>
        <w:t>m</w:t>
      </w:r>
      <w:r>
        <w:rPr>
          <w:rFonts w:ascii="Arial" w:eastAsia="Arial" w:hAnsi="Arial" w:cs="Arial"/>
          <w:spacing w:val="-3"/>
          <w:w w:val="104"/>
        </w:rPr>
        <w:t>e</w:t>
      </w:r>
      <w:r>
        <w:rPr>
          <w:rFonts w:ascii="Arial" w:eastAsia="Arial" w:hAnsi="Arial" w:cs="Arial"/>
          <w:w w:val="104"/>
        </w:rPr>
        <w:t xml:space="preserve">ter,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duk,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pi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hl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lar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tan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CL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 xml:space="preserve">0,1 </w:t>
      </w:r>
      <w:r>
        <w:rPr>
          <w:rFonts w:ascii="Arial" w:eastAsia="Arial" w:hAnsi="Arial" w:cs="Arial"/>
          <w:spacing w:val="-3"/>
          <w:w w:val="104"/>
        </w:rPr>
        <w:t>%</w:t>
      </w:r>
      <w:r>
        <w:rPr>
          <w:rFonts w:ascii="Arial" w:eastAsia="Arial" w:hAnsi="Arial" w:cs="Arial"/>
          <w:w w:val="104"/>
        </w:rPr>
        <w:t xml:space="preserve">, </w:t>
      </w:r>
      <w:r>
        <w:rPr>
          <w:rFonts w:ascii="Arial" w:eastAsia="Arial" w:hAnsi="Arial" w:cs="Arial"/>
        </w:rPr>
        <w:t>aq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</w:rPr>
        <w:t>dan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4"/>
        </w:rPr>
        <w:t>u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2"/>
          <w:w w:val="104"/>
        </w:rPr>
        <w:t>S</w:t>
      </w:r>
      <w:r>
        <w:rPr>
          <w:rFonts w:ascii="Arial" w:eastAsia="Arial" w:hAnsi="Arial" w:cs="Arial"/>
          <w:w w:val="104"/>
        </w:rPr>
        <w:t>ah</w:t>
      </w:r>
      <w:r>
        <w:rPr>
          <w:rFonts w:ascii="Arial" w:eastAsia="Arial" w:hAnsi="Arial" w:cs="Arial"/>
          <w:spacing w:val="-2"/>
          <w:w w:val="104"/>
        </w:rPr>
        <w:t>l</w:t>
      </w:r>
      <w:r>
        <w:rPr>
          <w:rFonts w:ascii="Arial" w:eastAsia="Arial" w:hAnsi="Arial" w:cs="Arial"/>
          <w:w w:val="104"/>
        </w:rPr>
        <w:t>i.</w:t>
      </w:r>
    </w:p>
    <w:p w:rsidR="00764246" w:rsidRDefault="00764246">
      <w:pPr>
        <w:spacing w:before="4" w:line="180" w:lineRule="exact"/>
        <w:rPr>
          <w:sz w:val="19"/>
          <w:szCs w:val="19"/>
        </w:rPr>
      </w:pPr>
    </w:p>
    <w:p w:rsidR="00764246" w:rsidRDefault="00EA5A4C">
      <w:pPr>
        <w:ind w:right="93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-1"/>
        </w:rPr>
        <w:t>H</w:t>
      </w:r>
      <w:r>
        <w:rPr>
          <w:rFonts w:ascii="Arial" w:eastAsia="Arial" w:hAnsi="Arial" w:cs="Arial"/>
          <w:b/>
        </w:rPr>
        <w:t>as</w:t>
      </w:r>
      <w:r>
        <w:rPr>
          <w:rFonts w:ascii="Arial" w:eastAsia="Arial" w:hAnsi="Arial" w:cs="Arial"/>
          <w:b/>
          <w:spacing w:val="-1"/>
        </w:rPr>
        <w:t>i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24"/>
        </w:rPr>
        <w:t xml:space="preserve"> </w:t>
      </w:r>
      <w:r>
        <w:rPr>
          <w:rFonts w:ascii="Arial" w:eastAsia="Arial" w:hAnsi="Arial" w:cs="Arial"/>
          <w:b/>
          <w:spacing w:val="-2"/>
        </w:rPr>
        <w:t>P</w:t>
      </w:r>
      <w:r>
        <w:rPr>
          <w:rFonts w:ascii="Arial" w:eastAsia="Arial" w:hAnsi="Arial" w:cs="Arial"/>
          <w:b/>
        </w:rPr>
        <w:t>en</w:t>
      </w:r>
      <w:r>
        <w:rPr>
          <w:rFonts w:ascii="Arial" w:eastAsia="Arial" w:hAnsi="Arial" w:cs="Arial"/>
          <w:b/>
          <w:spacing w:val="-3"/>
        </w:rPr>
        <w:t>e</w:t>
      </w:r>
      <w:r>
        <w:rPr>
          <w:rFonts w:ascii="Arial" w:eastAsia="Arial" w:hAnsi="Arial" w:cs="Arial"/>
          <w:b/>
        </w:rPr>
        <w:t>litian</w:t>
      </w:r>
      <w:r>
        <w:rPr>
          <w:rFonts w:ascii="Arial" w:eastAsia="Arial" w:hAnsi="Arial" w:cs="Arial"/>
          <w:b/>
          <w:spacing w:val="39"/>
        </w:rPr>
        <w:t xml:space="preserve"> </w:t>
      </w:r>
      <w:r>
        <w:rPr>
          <w:rFonts w:ascii="Arial" w:eastAsia="Arial" w:hAnsi="Arial" w:cs="Arial"/>
          <w:b/>
          <w:spacing w:val="-1"/>
        </w:rPr>
        <w:t>D</w:t>
      </w:r>
      <w:r>
        <w:rPr>
          <w:rFonts w:ascii="Arial" w:eastAsia="Arial" w:hAnsi="Arial" w:cs="Arial"/>
          <w:b/>
        </w:rPr>
        <w:t>an</w:t>
      </w:r>
      <w:r>
        <w:rPr>
          <w:rFonts w:ascii="Arial" w:eastAsia="Arial" w:hAnsi="Arial" w:cs="Arial"/>
          <w:b/>
          <w:spacing w:val="17"/>
        </w:rPr>
        <w:t xml:space="preserve"> </w:t>
      </w:r>
      <w:r>
        <w:rPr>
          <w:rFonts w:ascii="Arial" w:eastAsia="Arial" w:hAnsi="Arial" w:cs="Arial"/>
          <w:b/>
          <w:spacing w:val="-2"/>
          <w:w w:val="104"/>
        </w:rPr>
        <w:t>P</w:t>
      </w:r>
      <w:r>
        <w:rPr>
          <w:rFonts w:ascii="Arial" w:eastAsia="Arial" w:hAnsi="Arial" w:cs="Arial"/>
          <w:b/>
          <w:spacing w:val="-3"/>
          <w:w w:val="104"/>
        </w:rPr>
        <w:t>em</w:t>
      </w:r>
      <w:r>
        <w:rPr>
          <w:rFonts w:ascii="Arial" w:eastAsia="Arial" w:hAnsi="Arial" w:cs="Arial"/>
          <w:b/>
          <w:w w:val="104"/>
        </w:rPr>
        <w:t>ba</w:t>
      </w:r>
      <w:r>
        <w:rPr>
          <w:rFonts w:ascii="Arial" w:eastAsia="Arial" w:hAnsi="Arial" w:cs="Arial"/>
          <w:b/>
          <w:spacing w:val="-3"/>
          <w:w w:val="104"/>
        </w:rPr>
        <w:t>h</w:t>
      </w:r>
      <w:r>
        <w:rPr>
          <w:rFonts w:ascii="Arial" w:eastAsia="Arial" w:hAnsi="Arial" w:cs="Arial"/>
          <w:b/>
          <w:w w:val="104"/>
        </w:rPr>
        <w:t>as</w:t>
      </w:r>
      <w:r>
        <w:rPr>
          <w:rFonts w:ascii="Arial" w:eastAsia="Arial" w:hAnsi="Arial" w:cs="Arial"/>
          <w:b/>
          <w:spacing w:val="-2"/>
          <w:w w:val="104"/>
        </w:rPr>
        <w:t>a</w:t>
      </w:r>
      <w:r>
        <w:rPr>
          <w:rFonts w:ascii="Arial" w:eastAsia="Arial" w:hAnsi="Arial" w:cs="Arial"/>
          <w:b/>
          <w:w w:val="104"/>
        </w:rPr>
        <w:t>n</w:t>
      </w:r>
    </w:p>
    <w:p w:rsidR="00764246" w:rsidRDefault="00764246">
      <w:pPr>
        <w:spacing w:before="11" w:line="220" w:lineRule="exact"/>
        <w:rPr>
          <w:sz w:val="22"/>
          <w:szCs w:val="22"/>
        </w:rPr>
      </w:pPr>
    </w:p>
    <w:p w:rsidR="00764246" w:rsidRDefault="00EA5A4C">
      <w:pPr>
        <w:spacing w:line="372" w:lineRule="auto"/>
        <w:ind w:right="373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</w:rPr>
        <w:t>erd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 xml:space="preserve">an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ang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laku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</w:rPr>
        <w:t xml:space="preserve">an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w w:val="104"/>
        </w:rPr>
        <w:t xml:space="preserve">di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>s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</w:rPr>
        <w:t>Seda</w:t>
      </w:r>
      <w:r>
        <w:rPr>
          <w:rFonts w:ascii="Arial" w:eastAsia="Arial" w:hAnsi="Arial" w:cs="Arial"/>
          <w:spacing w:val="-7"/>
        </w:rPr>
        <w:t>y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I dan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  <w:w w:val="104"/>
        </w:rPr>
        <w:t>P</w:t>
      </w:r>
      <w:r>
        <w:rPr>
          <w:rFonts w:ascii="Arial" w:eastAsia="Arial" w:hAnsi="Arial" w:cs="Arial"/>
          <w:w w:val="104"/>
        </w:rPr>
        <w:t>uke</w:t>
      </w:r>
      <w:r>
        <w:rPr>
          <w:rFonts w:ascii="Arial" w:eastAsia="Arial" w:hAnsi="Arial" w:cs="Arial"/>
          <w:spacing w:val="-3"/>
          <w:w w:val="104"/>
        </w:rPr>
        <w:t>s</w:t>
      </w:r>
      <w:r>
        <w:rPr>
          <w:rFonts w:ascii="Arial" w:eastAsia="Arial" w:hAnsi="Arial" w:cs="Arial"/>
          <w:spacing w:val="4"/>
          <w:w w:val="104"/>
        </w:rPr>
        <w:t>m</w:t>
      </w:r>
      <w:r>
        <w:rPr>
          <w:rFonts w:ascii="Arial" w:eastAsia="Arial" w:hAnsi="Arial" w:cs="Arial"/>
          <w:w w:val="104"/>
        </w:rPr>
        <w:t xml:space="preserve">as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eda</w:t>
      </w:r>
      <w:r>
        <w:rPr>
          <w:rFonts w:ascii="Arial" w:eastAsia="Arial" w:hAnsi="Arial" w:cs="Arial"/>
          <w:spacing w:val="-5"/>
        </w:rPr>
        <w:t>y</w:t>
      </w:r>
      <w:r>
        <w:rPr>
          <w:rFonts w:ascii="Arial" w:eastAsia="Arial" w:hAnsi="Arial" w:cs="Arial"/>
        </w:rPr>
        <w:t xml:space="preserve">u  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I   Bant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l  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og</w:t>
      </w:r>
      <w:r>
        <w:rPr>
          <w:rFonts w:ascii="Arial" w:eastAsia="Arial" w:hAnsi="Arial" w:cs="Arial"/>
          <w:spacing w:val="-3"/>
        </w:rPr>
        <w:t>ya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 xml:space="preserve">arta  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  <w:w w:val="104"/>
        </w:rPr>
        <w:t>t</w:t>
      </w:r>
      <w:r>
        <w:rPr>
          <w:rFonts w:ascii="Arial" w:eastAsia="Arial" w:hAnsi="Arial" w:cs="Arial"/>
          <w:w w:val="104"/>
        </w:rPr>
        <w:t>en</w:t>
      </w:r>
      <w:r>
        <w:rPr>
          <w:rFonts w:ascii="Arial" w:eastAsia="Arial" w:hAnsi="Arial" w:cs="Arial"/>
          <w:spacing w:val="-1"/>
          <w:w w:val="104"/>
        </w:rPr>
        <w:t>t</w:t>
      </w:r>
      <w:r>
        <w:rPr>
          <w:rFonts w:ascii="Arial" w:eastAsia="Arial" w:hAnsi="Arial" w:cs="Arial"/>
          <w:w w:val="104"/>
        </w:rPr>
        <w:t xml:space="preserve">ang </w:t>
      </w:r>
      <w:r>
        <w:rPr>
          <w:rFonts w:ascii="Arial" w:eastAsia="Arial" w:hAnsi="Arial" w:cs="Arial"/>
        </w:rPr>
        <w:t>st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6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ia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w w:val="104"/>
        </w:rPr>
        <w:t>pe</w:t>
      </w:r>
      <w:r>
        <w:rPr>
          <w:rFonts w:ascii="Arial" w:eastAsia="Arial" w:hAnsi="Arial" w:cs="Arial"/>
          <w:spacing w:val="-2"/>
          <w:w w:val="104"/>
        </w:rPr>
        <w:t>n</w:t>
      </w:r>
      <w:r>
        <w:rPr>
          <w:rFonts w:ascii="Arial" w:eastAsia="Arial" w:hAnsi="Arial" w:cs="Arial"/>
          <w:w w:val="104"/>
        </w:rPr>
        <w:t>ga</w:t>
      </w:r>
      <w:r>
        <w:rPr>
          <w:rFonts w:ascii="Arial" w:eastAsia="Arial" w:hAnsi="Arial" w:cs="Arial"/>
          <w:spacing w:val="-2"/>
          <w:w w:val="104"/>
        </w:rPr>
        <w:t>n</w:t>
      </w:r>
      <w:r>
        <w:rPr>
          <w:rFonts w:ascii="Arial" w:eastAsia="Arial" w:hAnsi="Arial" w:cs="Arial"/>
          <w:w w:val="104"/>
        </w:rPr>
        <w:t xml:space="preserve">tin </w:t>
      </w:r>
      <w:r>
        <w:rPr>
          <w:rFonts w:ascii="Arial" w:eastAsia="Arial" w:hAnsi="Arial" w:cs="Arial"/>
        </w:rPr>
        <w:t>di</w:t>
      </w:r>
      <w:r>
        <w:rPr>
          <w:rFonts w:ascii="Arial" w:eastAsia="Arial" w:hAnsi="Arial" w:cs="Arial"/>
          <w:spacing w:val="-4"/>
        </w:rPr>
        <w:t>d</w:t>
      </w:r>
      <w:r>
        <w:rPr>
          <w:rFonts w:ascii="Arial" w:eastAsia="Arial" w:hAnsi="Arial" w:cs="Arial"/>
        </w:rPr>
        <w:t>ap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tk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eri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w w:val="104"/>
        </w:rPr>
        <w:t>pe</w:t>
      </w:r>
      <w:r>
        <w:rPr>
          <w:rFonts w:ascii="Arial" w:eastAsia="Arial" w:hAnsi="Arial" w:cs="Arial"/>
          <w:spacing w:val="-2"/>
          <w:w w:val="104"/>
        </w:rPr>
        <w:t>n</w:t>
      </w:r>
      <w:r>
        <w:rPr>
          <w:rFonts w:ascii="Arial" w:eastAsia="Arial" w:hAnsi="Arial" w:cs="Arial"/>
          <w:w w:val="104"/>
        </w:rPr>
        <w:t>ga</w:t>
      </w:r>
      <w:r>
        <w:rPr>
          <w:rFonts w:ascii="Arial" w:eastAsia="Arial" w:hAnsi="Arial" w:cs="Arial"/>
          <w:spacing w:val="-2"/>
          <w:w w:val="104"/>
        </w:rPr>
        <w:t>n</w:t>
      </w:r>
      <w:r>
        <w:rPr>
          <w:rFonts w:ascii="Arial" w:eastAsia="Arial" w:hAnsi="Arial" w:cs="Arial"/>
          <w:w w:val="104"/>
        </w:rPr>
        <w:t xml:space="preserve">tin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gai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lah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tu f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eb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w w:val="104"/>
        </w:rPr>
        <w:t>c</w:t>
      </w:r>
      <w:r>
        <w:rPr>
          <w:rFonts w:ascii="Arial" w:eastAsia="Arial" w:hAnsi="Arial" w:cs="Arial"/>
          <w:spacing w:val="-1"/>
          <w:w w:val="104"/>
        </w:rPr>
        <w:t>a</w:t>
      </w:r>
      <w:r>
        <w:rPr>
          <w:rFonts w:ascii="Arial" w:eastAsia="Arial" w:hAnsi="Arial" w:cs="Arial"/>
          <w:w w:val="104"/>
        </w:rPr>
        <w:t xml:space="preserve">lon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proofErr w:type="gramStart"/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pun </w:t>
      </w:r>
      <w:r>
        <w:rPr>
          <w:rFonts w:ascii="Arial" w:eastAsia="Arial" w:hAnsi="Arial" w:cs="Arial"/>
          <w:spacing w:val="4"/>
          <w:w w:val="104"/>
        </w:rPr>
        <w:t>k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spacing w:val="3"/>
          <w:w w:val="104"/>
        </w:rPr>
        <w:t>r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w w:val="104"/>
        </w:rPr>
        <w:t>kt</w:t>
      </w:r>
      <w:r>
        <w:rPr>
          <w:rFonts w:ascii="Arial" w:eastAsia="Arial" w:hAnsi="Arial" w:cs="Arial"/>
          <w:spacing w:val="-2"/>
          <w:w w:val="104"/>
        </w:rPr>
        <w:t>e</w:t>
      </w:r>
      <w:r>
        <w:rPr>
          <w:rFonts w:ascii="Arial" w:eastAsia="Arial" w:hAnsi="Arial" w:cs="Arial"/>
          <w:w w:val="104"/>
        </w:rPr>
        <w:t>ri</w:t>
      </w:r>
      <w:r>
        <w:rPr>
          <w:rFonts w:ascii="Arial" w:eastAsia="Arial" w:hAnsi="Arial" w:cs="Arial"/>
          <w:spacing w:val="-4"/>
          <w:w w:val="104"/>
        </w:rPr>
        <w:t>s</w:t>
      </w:r>
      <w:r>
        <w:rPr>
          <w:rFonts w:ascii="Arial" w:eastAsia="Arial" w:hAnsi="Arial" w:cs="Arial"/>
          <w:spacing w:val="2"/>
          <w:w w:val="104"/>
        </w:rPr>
        <w:t>t</w:t>
      </w:r>
      <w:r>
        <w:rPr>
          <w:rFonts w:ascii="Arial" w:eastAsia="Arial" w:hAnsi="Arial" w:cs="Arial"/>
          <w:w w:val="104"/>
        </w:rPr>
        <w:t xml:space="preserve">ik </w:t>
      </w:r>
      <w:r>
        <w:rPr>
          <w:rFonts w:ascii="Arial" w:eastAsia="Arial" w:hAnsi="Arial" w:cs="Arial"/>
        </w:rPr>
        <w:t>ters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ai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7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w w:val="104"/>
        </w:rPr>
        <w:t>pe</w:t>
      </w:r>
      <w:r>
        <w:rPr>
          <w:rFonts w:ascii="Arial" w:eastAsia="Arial" w:hAnsi="Arial" w:cs="Arial"/>
          <w:spacing w:val="-2"/>
          <w:w w:val="104"/>
        </w:rPr>
        <w:t>n</w:t>
      </w:r>
      <w:r>
        <w:rPr>
          <w:rFonts w:ascii="Arial" w:eastAsia="Arial" w:hAnsi="Arial" w:cs="Arial"/>
          <w:w w:val="104"/>
        </w:rPr>
        <w:t>di</w:t>
      </w:r>
      <w:r>
        <w:rPr>
          <w:rFonts w:ascii="Arial" w:eastAsia="Arial" w:hAnsi="Arial" w:cs="Arial"/>
          <w:spacing w:val="-2"/>
          <w:w w:val="104"/>
        </w:rPr>
        <w:t>d</w:t>
      </w:r>
      <w:r>
        <w:rPr>
          <w:rFonts w:ascii="Arial" w:eastAsia="Arial" w:hAnsi="Arial" w:cs="Arial"/>
          <w:spacing w:val="-3"/>
          <w:w w:val="104"/>
        </w:rPr>
        <w:t>i</w:t>
      </w:r>
      <w:r>
        <w:rPr>
          <w:rFonts w:ascii="Arial" w:eastAsia="Arial" w:hAnsi="Arial" w:cs="Arial"/>
          <w:spacing w:val="4"/>
          <w:w w:val="104"/>
        </w:rPr>
        <w:t>k</w:t>
      </w:r>
      <w:r>
        <w:rPr>
          <w:rFonts w:ascii="Arial" w:eastAsia="Arial" w:hAnsi="Arial" w:cs="Arial"/>
          <w:w w:val="104"/>
        </w:rPr>
        <w:t xml:space="preserve">an, </w:t>
      </w:r>
      <w:r>
        <w:rPr>
          <w:rFonts w:ascii="Arial" w:eastAsia="Arial" w:hAnsi="Arial" w:cs="Arial"/>
        </w:rPr>
        <w:t>pek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>j</w:t>
      </w:r>
      <w:r>
        <w:rPr>
          <w:rFonts w:ascii="Arial" w:eastAsia="Arial" w:hAnsi="Arial" w:cs="Arial"/>
        </w:rPr>
        <w:t>aa</w:t>
      </w:r>
      <w:r>
        <w:rPr>
          <w:rFonts w:ascii="Arial" w:eastAsia="Arial" w:hAnsi="Arial" w:cs="Arial"/>
          <w:spacing w:val="-4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 xml:space="preserve">dan 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r.</w:t>
      </w:r>
      <w:proofErr w:type="gramEnd"/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il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w w:val="104"/>
        </w:rPr>
        <w:t>pros</w:t>
      </w:r>
      <w:r>
        <w:rPr>
          <w:rFonts w:ascii="Arial" w:eastAsia="Arial" w:hAnsi="Arial" w:cs="Arial"/>
          <w:spacing w:val="-2"/>
          <w:w w:val="104"/>
        </w:rPr>
        <w:t>e</w:t>
      </w:r>
      <w:r>
        <w:rPr>
          <w:rFonts w:ascii="Arial" w:eastAsia="Arial" w:hAnsi="Arial" w:cs="Arial"/>
          <w:w w:val="104"/>
        </w:rPr>
        <w:t>n</w:t>
      </w:r>
      <w:r>
        <w:rPr>
          <w:rFonts w:ascii="Arial" w:eastAsia="Arial" w:hAnsi="Arial" w:cs="Arial"/>
          <w:spacing w:val="2"/>
          <w:w w:val="104"/>
        </w:rPr>
        <w:t>t</w:t>
      </w:r>
      <w:r>
        <w:rPr>
          <w:rFonts w:ascii="Arial" w:eastAsia="Arial" w:hAnsi="Arial" w:cs="Arial"/>
          <w:w w:val="104"/>
        </w:rPr>
        <w:t>a</w:t>
      </w:r>
      <w:r>
        <w:rPr>
          <w:rFonts w:ascii="Arial" w:eastAsia="Arial" w:hAnsi="Arial" w:cs="Arial"/>
          <w:spacing w:val="-1"/>
          <w:w w:val="104"/>
        </w:rPr>
        <w:t>s</w:t>
      </w:r>
      <w:r>
        <w:rPr>
          <w:rFonts w:ascii="Arial" w:eastAsia="Arial" w:hAnsi="Arial" w:cs="Arial"/>
          <w:w w:val="104"/>
        </w:rPr>
        <w:t xml:space="preserve">e </w:t>
      </w:r>
      <w:proofErr w:type="gramStart"/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ris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spacing w:val="-3"/>
        </w:rPr>
        <w:t>pe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w w:val="104"/>
        </w:rPr>
        <w:t>s</w:t>
      </w:r>
      <w:r>
        <w:rPr>
          <w:rFonts w:ascii="Arial" w:eastAsia="Arial" w:hAnsi="Arial" w:cs="Arial"/>
          <w:spacing w:val="-1"/>
          <w:w w:val="104"/>
        </w:rPr>
        <w:t>e</w:t>
      </w:r>
      <w:r>
        <w:rPr>
          <w:rFonts w:ascii="Arial" w:eastAsia="Arial" w:hAnsi="Arial" w:cs="Arial"/>
          <w:w w:val="104"/>
        </w:rPr>
        <w:t>ba</w:t>
      </w:r>
      <w:r>
        <w:rPr>
          <w:rFonts w:ascii="Arial" w:eastAsia="Arial" w:hAnsi="Arial" w:cs="Arial"/>
          <w:spacing w:val="-2"/>
          <w:w w:val="104"/>
        </w:rPr>
        <w:t>g</w:t>
      </w:r>
      <w:r>
        <w:rPr>
          <w:rFonts w:ascii="Arial" w:eastAsia="Arial" w:hAnsi="Arial" w:cs="Arial"/>
          <w:w w:val="104"/>
        </w:rPr>
        <w:t>ai ber</w:t>
      </w:r>
      <w:r>
        <w:rPr>
          <w:rFonts w:ascii="Arial" w:eastAsia="Arial" w:hAnsi="Arial" w:cs="Arial"/>
          <w:spacing w:val="-1"/>
          <w:w w:val="104"/>
        </w:rPr>
        <w:t>i</w:t>
      </w:r>
      <w:r>
        <w:rPr>
          <w:rFonts w:ascii="Arial" w:eastAsia="Arial" w:hAnsi="Arial" w:cs="Arial"/>
          <w:spacing w:val="2"/>
          <w:w w:val="104"/>
        </w:rPr>
        <w:t>k</w:t>
      </w:r>
      <w:r>
        <w:rPr>
          <w:rFonts w:ascii="Arial" w:eastAsia="Arial" w:hAnsi="Arial" w:cs="Arial"/>
          <w:spacing w:val="-3"/>
          <w:w w:val="104"/>
        </w:rPr>
        <w:t>u</w:t>
      </w:r>
      <w:r>
        <w:rPr>
          <w:rFonts w:ascii="Arial" w:eastAsia="Arial" w:hAnsi="Arial" w:cs="Arial"/>
          <w:w w:val="104"/>
        </w:rPr>
        <w:t>t</w:t>
      </w:r>
    </w:p>
    <w:p w:rsidR="00764246" w:rsidRDefault="00EA5A4C">
      <w:pPr>
        <w:spacing w:before="2"/>
        <w:ind w:right="353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-5"/>
        </w:rPr>
        <w:t>T</w:t>
      </w:r>
      <w:r>
        <w:rPr>
          <w:rFonts w:ascii="Arial" w:eastAsia="Arial" w:hAnsi="Arial" w:cs="Arial"/>
          <w:b/>
        </w:rPr>
        <w:t>abel</w:t>
      </w:r>
      <w:r>
        <w:rPr>
          <w:rFonts w:ascii="Arial" w:eastAsia="Arial" w:hAnsi="Arial" w:cs="Arial"/>
          <w:b/>
          <w:spacing w:val="24"/>
        </w:rPr>
        <w:t xml:space="preserve"> </w:t>
      </w:r>
      <w:r>
        <w:rPr>
          <w:rFonts w:ascii="Arial" w:eastAsia="Arial" w:hAnsi="Arial" w:cs="Arial"/>
          <w:b/>
          <w:w w:val="104"/>
        </w:rPr>
        <w:t>1</w:t>
      </w:r>
    </w:p>
    <w:p w:rsidR="00764246" w:rsidRDefault="00764246">
      <w:pPr>
        <w:spacing w:before="10" w:line="120" w:lineRule="exact"/>
        <w:rPr>
          <w:sz w:val="12"/>
          <w:szCs w:val="12"/>
        </w:rPr>
      </w:pPr>
    </w:p>
    <w:p w:rsidR="00764246" w:rsidRDefault="00EA5A4C">
      <w:pPr>
        <w:spacing w:line="245" w:lineRule="auto"/>
        <w:ind w:left="84" w:right="393" w:hanging="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Pres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teri</w:t>
      </w:r>
      <w:r>
        <w:rPr>
          <w:rFonts w:ascii="Arial" w:eastAsia="Arial" w:hAnsi="Arial" w:cs="Arial"/>
          <w:spacing w:val="-4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w w:val="104"/>
        </w:rPr>
        <w:t>Pe</w:t>
      </w:r>
      <w:r>
        <w:rPr>
          <w:rFonts w:ascii="Arial" w:eastAsia="Arial" w:hAnsi="Arial" w:cs="Arial"/>
          <w:spacing w:val="-4"/>
          <w:w w:val="104"/>
        </w:rPr>
        <w:t>n</w:t>
      </w:r>
      <w:r>
        <w:rPr>
          <w:rFonts w:ascii="Arial" w:eastAsia="Arial" w:hAnsi="Arial" w:cs="Arial"/>
          <w:w w:val="104"/>
        </w:rPr>
        <w:t>ga</w:t>
      </w:r>
      <w:r>
        <w:rPr>
          <w:rFonts w:ascii="Arial" w:eastAsia="Arial" w:hAnsi="Arial" w:cs="Arial"/>
          <w:spacing w:val="-2"/>
          <w:w w:val="104"/>
        </w:rPr>
        <w:t>n</w:t>
      </w:r>
      <w:r>
        <w:rPr>
          <w:rFonts w:ascii="Arial" w:eastAsia="Arial" w:hAnsi="Arial" w:cs="Arial"/>
          <w:spacing w:val="2"/>
          <w:w w:val="104"/>
        </w:rPr>
        <w:t>t</w:t>
      </w:r>
      <w:r>
        <w:rPr>
          <w:rFonts w:ascii="Arial" w:eastAsia="Arial" w:hAnsi="Arial" w:cs="Arial"/>
          <w:w w:val="104"/>
        </w:rPr>
        <w:t xml:space="preserve">in </w:t>
      </w:r>
      <w:r>
        <w:rPr>
          <w:rFonts w:ascii="Arial" w:eastAsia="Arial" w:hAnsi="Arial" w:cs="Arial"/>
        </w:rPr>
        <w:t>di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smas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dan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2"/>
          <w:w w:val="104"/>
        </w:rPr>
        <w:t>P</w:t>
      </w:r>
      <w:r>
        <w:rPr>
          <w:rFonts w:ascii="Arial" w:eastAsia="Arial" w:hAnsi="Arial" w:cs="Arial"/>
          <w:w w:val="104"/>
        </w:rPr>
        <w:t>u</w:t>
      </w:r>
      <w:r>
        <w:rPr>
          <w:rFonts w:ascii="Arial" w:eastAsia="Arial" w:hAnsi="Arial" w:cs="Arial"/>
          <w:spacing w:val="-4"/>
          <w:w w:val="104"/>
        </w:rPr>
        <w:t>s</w:t>
      </w:r>
      <w:r>
        <w:rPr>
          <w:rFonts w:ascii="Arial" w:eastAsia="Arial" w:hAnsi="Arial" w:cs="Arial"/>
          <w:spacing w:val="4"/>
          <w:w w:val="104"/>
        </w:rPr>
        <w:t>k</w:t>
      </w:r>
      <w:r>
        <w:rPr>
          <w:rFonts w:ascii="Arial" w:eastAsia="Arial" w:hAnsi="Arial" w:cs="Arial"/>
          <w:spacing w:val="-3"/>
          <w:w w:val="104"/>
        </w:rPr>
        <w:t>es</w:t>
      </w:r>
      <w:r>
        <w:rPr>
          <w:rFonts w:ascii="Arial" w:eastAsia="Arial" w:hAnsi="Arial" w:cs="Arial"/>
          <w:spacing w:val="2"/>
          <w:w w:val="104"/>
        </w:rPr>
        <w:t>m</w:t>
      </w:r>
      <w:r>
        <w:rPr>
          <w:rFonts w:ascii="Arial" w:eastAsia="Arial" w:hAnsi="Arial" w:cs="Arial"/>
          <w:w w:val="104"/>
        </w:rPr>
        <w:t>as</w:t>
      </w:r>
    </w:p>
    <w:p w:rsidR="00764246" w:rsidRDefault="00EA5A4C">
      <w:pPr>
        <w:spacing w:before="2"/>
        <w:ind w:left="300"/>
        <w:rPr>
          <w:rFonts w:ascii="Arial" w:eastAsia="Arial" w:hAnsi="Arial" w:cs="Arial"/>
        </w:rPr>
      </w:pPr>
      <w:r>
        <w:rPr>
          <w:rFonts w:ascii="Arial" w:eastAsia="Arial" w:hAnsi="Arial" w:cs="Arial"/>
          <w:w w:val="104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 xml:space="preserve">  </w:t>
      </w:r>
      <w:r>
        <w:rPr>
          <w:rFonts w:ascii="Arial" w:eastAsia="Arial" w:hAnsi="Arial" w:cs="Arial"/>
          <w:spacing w:val="14"/>
          <w:u w:val="single" w:color="000000"/>
        </w:rPr>
        <w:t xml:space="preserve"> </w:t>
      </w:r>
      <w:r>
        <w:rPr>
          <w:rFonts w:ascii="Arial" w:eastAsia="Arial" w:hAnsi="Arial" w:cs="Arial"/>
          <w:w w:val="104"/>
          <w:u w:val="single" w:color="000000"/>
        </w:rPr>
        <w:t>Seda</w:t>
      </w:r>
      <w:r>
        <w:rPr>
          <w:rFonts w:ascii="Arial" w:eastAsia="Arial" w:hAnsi="Arial" w:cs="Arial"/>
          <w:spacing w:val="-4"/>
          <w:w w:val="104"/>
          <w:u w:val="single" w:color="000000"/>
        </w:rPr>
        <w:t>y</w:t>
      </w:r>
      <w:r>
        <w:rPr>
          <w:rFonts w:ascii="Arial" w:eastAsia="Arial" w:hAnsi="Arial" w:cs="Arial"/>
          <w:w w:val="104"/>
          <w:u w:val="single" w:color="000000"/>
        </w:rPr>
        <w:t>u</w:t>
      </w:r>
      <w:r>
        <w:rPr>
          <w:rFonts w:ascii="Arial" w:eastAsia="Arial" w:hAnsi="Arial" w:cs="Arial"/>
          <w:spacing w:val="-81"/>
          <w:w w:val="104"/>
          <w:u w:val="single" w:color="000000"/>
        </w:rPr>
        <w:t xml:space="preserve"> </w:t>
      </w:r>
      <w:r>
        <w:rPr>
          <w:rFonts w:ascii="Arial" w:eastAsia="Arial" w:hAnsi="Arial" w:cs="Arial"/>
          <w:spacing w:val="1"/>
          <w:w w:val="104"/>
          <w:u w:val="single" w:color="000000"/>
        </w:rPr>
        <w:t>I</w:t>
      </w:r>
      <w:r>
        <w:rPr>
          <w:rFonts w:ascii="Arial" w:eastAsia="Arial" w:hAnsi="Arial" w:cs="Arial"/>
          <w:w w:val="104"/>
          <w:u w:val="single" w:color="000000"/>
        </w:rPr>
        <w:t>I</w:t>
      </w:r>
      <w:r>
        <w:rPr>
          <w:rFonts w:ascii="Arial" w:eastAsia="Arial" w:hAnsi="Arial" w:cs="Arial"/>
          <w:spacing w:val="-81"/>
          <w:w w:val="104"/>
          <w:u w:val="single" w:color="000000"/>
        </w:rPr>
        <w:t xml:space="preserve"> </w:t>
      </w:r>
      <w:r>
        <w:rPr>
          <w:rFonts w:ascii="Arial" w:eastAsia="Arial" w:hAnsi="Arial" w:cs="Arial"/>
          <w:w w:val="104"/>
          <w:u w:val="single" w:color="000000"/>
        </w:rPr>
        <w:t>Ba</w:t>
      </w:r>
      <w:r>
        <w:rPr>
          <w:rFonts w:ascii="Arial" w:eastAsia="Arial" w:hAnsi="Arial" w:cs="Arial"/>
          <w:spacing w:val="-4"/>
          <w:w w:val="104"/>
          <w:u w:val="single" w:color="000000"/>
        </w:rPr>
        <w:t>n</w:t>
      </w:r>
      <w:r>
        <w:rPr>
          <w:rFonts w:ascii="Arial" w:eastAsia="Arial" w:hAnsi="Arial" w:cs="Arial"/>
          <w:w w:val="104"/>
          <w:u w:val="single" w:color="000000"/>
        </w:rPr>
        <w:t>tu</w:t>
      </w:r>
      <w:r>
        <w:rPr>
          <w:rFonts w:ascii="Arial" w:eastAsia="Arial" w:hAnsi="Arial" w:cs="Arial"/>
          <w:spacing w:val="-35"/>
          <w:w w:val="104"/>
          <w:u w:val="single" w:color="000000"/>
        </w:rPr>
        <w:t>l</w:t>
      </w:r>
      <w:r>
        <w:rPr>
          <w:rFonts w:ascii="Arial" w:eastAsia="Arial" w:hAnsi="Arial" w:cs="Arial"/>
          <w:spacing w:val="-47"/>
          <w:w w:val="104"/>
          <w:u w:val="single" w:color="000000"/>
        </w:rPr>
        <w:t>A</w:t>
      </w:r>
      <w:r>
        <w:rPr>
          <w:rFonts w:ascii="Arial" w:eastAsia="Arial" w:hAnsi="Arial" w:cs="Arial"/>
          <w:spacing w:val="-2"/>
          <w:w w:val="104"/>
          <w:u w:val="single" w:color="000000"/>
        </w:rPr>
        <w:t>Y</w:t>
      </w:r>
      <w:r>
        <w:rPr>
          <w:rFonts w:ascii="Arial" w:eastAsia="Arial" w:hAnsi="Arial" w:cs="Arial"/>
          <w:w w:val="104"/>
          <w:u w:val="single" w:color="000000"/>
        </w:rPr>
        <w:t>o</w:t>
      </w:r>
      <w:r>
        <w:rPr>
          <w:rFonts w:ascii="Arial" w:eastAsia="Arial" w:hAnsi="Arial" w:cs="Arial"/>
          <w:spacing w:val="1"/>
          <w:w w:val="104"/>
          <w:u w:val="single" w:color="000000"/>
        </w:rPr>
        <w:t>g</w:t>
      </w:r>
      <w:r>
        <w:rPr>
          <w:rFonts w:ascii="Arial" w:eastAsia="Arial" w:hAnsi="Arial" w:cs="Arial"/>
          <w:spacing w:val="-6"/>
          <w:w w:val="104"/>
          <w:u w:val="single" w:color="000000"/>
        </w:rPr>
        <w:t>y</w:t>
      </w:r>
      <w:r>
        <w:rPr>
          <w:rFonts w:ascii="Arial" w:eastAsia="Arial" w:hAnsi="Arial" w:cs="Arial"/>
          <w:w w:val="104"/>
          <w:u w:val="single" w:color="000000"/>
        </w:rPr>
        <w:t>aka</w:t>
      </w:r>
      <w:r>
        <w:rPr>
          <w:rFonts w:ascii="Arial" w:eastAsia="Arial" w:hAnsi="Arial" w:cs="Arial"/>
          <w:w w:val="104"/>
        </w:rPr>
        <w:t>r</w:t>
      </w:r>
      <w:r>
        <w:rPr>
          <w:rFonts w:ascii="Arial" w:eastAsia="Arial" w:hAnsi="Arial" w:cs="Arial"/>
          <w:spacing w:val="3"/>
          <w:w w:val="104"/>
        </w:rPr>
        <w:t>t</w:t>
      </w:r>
      <w:r>
        <w:rPr>
          <w:rFonts w:ascii="Arial" w:eastAsia="Arial" w:hAnsi="Arial" w:cs="Arial"/>
          <w:w w:val="104"/>
        </w:rPr>
        <w:t>a</w:t>
      </w:r>
    </w:p>
    <w:p w:rsidR="00764246" w:rsidRDefault="00EA5A4C">
      <w:pPr>
        <w:spacing w:before="12"/>
        <w:ind w:left="369" w:right="513"/>
        <w:jc w:val="center"/>
        <w:rPr>
          <w:sz w:val="15"/>
          <w:szCs w:val="15"/>
        </w:rPr>
      </w:pPr>
      <w:r>
        <w:pict>
          <v:group id="_x0000_s1214" style="position:absolute;left:0;text-align:left;margin-left:417pt;margin-top:.5pt;width:.5pt;height:0;z-index:-251689984;mso-position-horizontal-relative:page" coordorigin="8340,10" coordsize="10,0">
            <v:shape id="_x0000_s1215" style="position:absolute;left:8340;top:10;width:10;height:0" coordorigin="8340,10" coordsize="10,0" path="m8340,10r10,e" filled="f" strokeweight=".46pt">
              <v:path arrowok="t"/>
            </v:shape>
            <w10:wrap anchorx="page"/>
          </v:group>
        </w:pict>
      </w:r>
      <w:r>
        <w:pict>
          <v:group id="_x0000_s1209" style="position:absolute;left:0;text-align:left;margin-left:459.15pt;margin-top:.25pt;width:51.6pt;height:.45pt;z-index:-251688960;mso-position-horizontal-relative:page" coordorigin="9183,5" coordsize="1032,9">
            <v:group id="_x0000_s1210" style="position:absolute;left:9187;top:10;width:10;height:0" coordorigin="9187,10" coordsize="10,0">
              <v:shape id="_x0000_s1213" style="position:absolute;left:9187;top:10;width:10;height:0" coordorigin="9187,10" coordsize="10,0" path="m9187,10r10,e" filled="f" strokeweight=".46pt">
                <v:path arrowok="t"/>
              </v:shape>
              <v:group id="_x0000_s1211" style="position:absolute;left:9197;top:10;width:1013;height:0" coordorigin="9197,10" coordsize="1013,0">
                <v:shape id="_x0000_s1212" style="position:absolute;left:9197;top:10;width:1013;height:0" coordorigin="9197,10" coordsize="1013,0" path="m9197,10r1013,e" filled="f" strokeweight=".46pt">
                  <v:path arrowok="t"/>
                </v:shape>
              </v:group>
            </v:group>
            <w10:wrap anchorx="page"/>
          </v:group>
        </w:pict>
      </w:r>
      <w:r>
        <w:rPr>
          <w:b/>
          <w:sz w:val="15"/>
          <w:szCs w:val="15"/>
        </w:rPr>
        <w:t>Kat</w:t>
      </w:r>
      <w:r>
        <w:rPr>
          <w:b/>
          <w:spacing w:val="-2"/>
          <w:sz w:val="15"/>
          <w:szCs w:val="15"/>
        </w:rPr>
        <w:t>e</w:t>
      </w:r>
      <w:r>
        <w:rPr>
          <w:b/>
          <w:sz w:val="15"/>
          <w:szCs w:val="15"/>
        </w:rPr>
        <w:t xml:space="preserve">gori                               </w:t>
      </w:r>
      <w:r>
        <w:rPr>
          <w:b/>
          <w:spacing w:val="30"/>
          <w:sz w:val="15"/>
          <w:szCs w:val="15"/>
        </w:rPr>
        <w:t xml:space="preserve"> </w:t>
      </w:r>
      <w:r>
        <w:rPr>
          <w:b/>
          <w:sz w:val="15"/>
          <w:szCs w:val="15"/>
        </w:rPr>
        <w:t>Fre</w:t>
      </w:r>
      <w:r>
        <w:rPr>
          <w:b/>
          <w:spacing w:val="-4"/>
          <w:sz w:val="15"/>
          <w:szCs w:val="15"/>
        </w:rPr>
        <w:t>k</w:t>
      </w:r>
      <w:r>
        <w:rPr>
          <w:b/>
          <w:sz w:val="15"/>
          <w:szCs w:val="15"/>
        </w:rPr>
        <w:t xml:space="preserve">uensi    </w:t>
      </w:r>
      <w:r>
        <w:rPr>
          <w:b/>
          <w:spacing w:val="24"/>
          <w:sz w:val="15"/>
          <w:szCs w:val="15"/>
        </w:rPr>
        <w:t xml:space="preserve"> </w:t>
      </w:r>
      <w:r>
        <w:rPr>
          <w:b/>
          <w:spacing w:val="-1"/>
          <w:w w:val="101"/>
          <w:sz w:val="15"/>
          <w:szCs w:val="15"/>
        </w:rPr>
        <w:t>P</w:t>
      </w:r>
      <w:r>
        <w:rPr>
          <w:b/>
          <w:spacing w:val="2"/>
          <w:w w:val="101"/>
          <w:sz w:val="15"/>
          <w:szCs w:val="15"/>
        </w:rPr>
        <w:t>r</w:t>
      </w:r>
      <w:r>
        <w:rPr>
          <w:b/>
          <w:spacing w:val="-2"/>
          <w:w w:val="101"/>
          <w:sz w:val="15"/>
          <w:szCs w:val="15"/>
        </w:rPr>
        <w:t>e</w:t>
      </w:r>
      <w:r>
        <w:rPr>
          <w:b/>
          <w:spacing w:val="-1"/>
          <w:w w:val="101"/>
          <w:sz w:val="15"/>
          <w:szCs w:val="15"/>
        </w:rPr>
        <w:t>s</w:t>
      </w:r>
      <w:r>
        <w:rPr>
          <w:b/>
          <w:w w:val="101"/>
          <w:sz w:val="15"/>
          <w:szCs w:val="15"/>
        </w:rPr>
        <w:t>ent</w:t>
      </w:r>
      <w:r>
        <w:rPr>
          <w:b/>
          <w:spacing w:val="-2"/>
          <w:w w:val="101"/>
          <w:sz w:val="15"/>
          <w:szCs w:val="15"/>
        </w:rPr>
        <w:t>a</w:t>
      </w:r>
      <w:r>
        <w:rPr>
          <w:b/>
          <w:w w:val="101"/>
          <w:sz w:val="15"/>
          <w:szCs w:val="15"/>
        </w:rPr>
        <w:t>se</w:t>
      </w:r>
    </w:p>
    <w:p w:rsidR="00764246" w:rsidRDefault="00EA5A4C">
      <w:pPr>
        <w:tabs>
          <w:tab w:val="left" w:pos="3960"/>
        </w:tabs>
        <w:ind w:left="2105"/>
        <w:rPr>
          <w:sz w:val="15"/>
          <w:szCs w:val="15"/>
        </w:rPr>
      </w:pPr>
      <w:r>
        <w:rPr>
          <w:w w:val="101"/>
          <w:sz w:val="15"/>
          <w:szCs w:val="15"/>
          <w:u w:val="single" w:color="000000"/>
        </w:rPr>
        <w:t xml:space="preserve"> </w:t>
      </w:r>
      <w:r>
        <w:rPr>
          <w:sz w:val="15"/>
          <w:szCs w:val="15"/>
          <w:u w:val="single" w:color="000000"/>
        </w:rPr>
        <w:t xml:space="preserve">                    </w:t>
      </w:r>
      <w:r>
        <w:rPr>
          <w:spacing w:val="12"/>
          <w:sz w:val="15"/>
          <w:szCs w:val="15"/>
          <w:u w:val="single" w:color="000000"/>
        </w:rPr>
        <w:t xml:space="preserve"> </w:t>
      </w:r>
      <w:r>
        <w:rPr>
          <w:spacing w:val="-28"/>
          <w:sz w:val="15"/>
          <w:szCs w:val="15"/>
        </w:rPr>
        <w:t xml:space="preserve"> </w:t>
      </w:r>
      <w:r>
        <w:rPr>
          <w:w w:val="101"/>
          <w:sz w:val="15"/>
          <w:szCs w:val="15"/>
          <w:u w:val="single" w:color="000000"/>
        </w:rPr>
        <w:t xml:space="preserve"> </w:t>
      </w:r>
      <w:r>
        <w:rPr>
          <w:spacing w:val="18"/>
          <w:sz w:val="15"/>
          <w:szCs w:val="15"/>
          <w:u w:val="single" w:color="000000"/>
        </w:rPr>
        <w:t xml:space="preserve"> </w:t>
      </w:r>
      <w:r>
        <w:rPr>
          <w:b/>
          <w:w w:val="101"/>
          <w:sz w:val="15"/>
          <w:szCs w:val="15"/>
          <w:u w:val="single" w:color="000000"/>
        </w:rPr>
        <w:t>%</w:t>
      </w:r>
      <w:r>
        <w:rPr>
          <w:w w:val="101"/>
          <w:sz w:val="15"/>
          <w:szCs w:val="15"/>
          <w:u w:val="single" w:color="000000"/>
        </w:rPr>
        <w:t xml:space="preserve"> </w:t>
      </w:r>
      <w:r>
        <w:rPr>
          <w:sz w:val="15"/>
          <w:szCs w:val="15"/>
          <w:u w:val="single" w:color="000000"/>
        </w:rPr>
        <w:tab/>
      </w:r>
    </w:p>
    <w:p w:rsidR="00764246" w:rsidRDefault="00EA5A4C">
      <w:pPr>
        <w:tabs>
          <w:tab w:val="left" w:pos="2940"/>
        </w:tabs>
        <w:spacing w:before="7"/>
        <w:ind w:left="300"/>
        <w:rPr>
          <w:sz w:val="15"/>
          <w:szCs w:val="15"/>
        </w:rPr>
      </w:pPr>
      <w:r>
        <w:pict>
          <v:group id="_x0000_s1204" style="position:absolute;left:0;text-align:left;margin-left:326.95pt;margin-top:0;width:90.8pt;height:.6pt;z-index:-251687936;mso-position-horizontal-relative:page" coordorigin="6539" coordsize="1816,12">
            <v:group id="_x0000_s1205" style="position:absolute;left:6545;top:6;width:1795;height:0" coordorigin="6545,6" coordsize="1795,0">
              <v:shape id="_x0000_s1208" style="position:absolute;left:6545;top:6;width:1795;height:0" coordorigin="6545,6" coordsize="1795,0" path="m6545,6r1795,e" filled="f" strokeweight=".58pt">
                <v:path arrowok="t"/>
              </v:shape>
              <v:group id="_x0000_s1206" style="position:absolute;left:8340;top:6;width:10;height:0" coordorigin="8340,6" coordsize="10,0">
                <v:shape id="_x0000_s1207" style="position:absolute;left:8340;top:6;width:10;height:0" coordorigin="8340,6" coordsize="10,0" path="m8340,6r10,e" filled="f" strokeweight=".58pt">
                  <v:path arrowok="t"/>
                </v:shape>
              </v:group>
            </v:group>
            <w10:wrap anchorx="page"/>
          </v:group>
        </w:pict>
      </w:r>
      <w:r>
        <w:pict>
          <v:group id="_x0000_s1202" style="position:absolute;left:0;text-align:left;margin-left:459.35pt;margin-top:.3pt;width:.5pt;height:0;z-index:-251686912;mso-position-horizontal-relative:page" coordorigin="9187,6" coordsize="10,0">
            <v:shape id="_x0000_s1203" style="position:absolute;left:9187;top:6;width:10;height:0" coordorigin="9187,6" coordsize="10,0" path="m9187,6r10,e" filled="f" strokeweight=".58pt">
              <v:path arrowok="t"/>
            </v:shape>
            <w10:wrap anchorx="page"/>
          </v:group>
        </w:pict>
      </w:r>
      <w:r>
        <w:rPr>
          <w:w w:val="101"/>
          <w:sz w:val="15"/>
          <w:szCs w:val="15"/>
          <w:u w:val="single" w:color="000000"/>
        </w:rPr>
        <w:t xml:space="preserve"> </w:t>
      </w:r>
      <w:r>
        <w:rPr>
          <w:sz w:val="15"/>
          <w:szCs w:val="15"/>
          <w:u w:val="single" w:color="000000"/>
        </w:rPr>
        <w:t xml:space="preserve"> </w:t>
      </w:r>
      <w:r>
        <w:rPr>
          <w:spacing w:val="-12"/>
          <w:sz w:val="15"/>
          <w:szCs w:val="15"/>
          <w:u w:val="single" w:color="000000"/>
        </w:rPr>
        <w:t xml:space="preserve"> </w:t>
      </w:r>
      <w:r>
        <w:rPr>
          <w:b/>
          <w:w w:val="101"/>
          <w:sz w:val="15"/>
          <w:szCs w:val="15"/>
          <w:u w:val="single" w:color="000000"/>
        </w:rPr>
        <w:t>Kat</w:t>
      </w:r>
      <w:r>
        <w:rPr>
          <w:b/>
          <w:spacing w:val="-2"/>
          <w:w w:val="101"/>
          <w:sz w:val="15"/>
          <w:szCs w:val="15"/>
          <w:u w:val="single" w:color="000000"/>
        </w:rPr>
        <w:t>e</w:t>
      </w:r>
      <w:r>
        <w:rPr>
          <w:b/>
          <w:w w:val="101"/>
          <w:sz w:val="15"/>
          <w:szCs w:val="15"/>
          <w:u w:val="single" w:color="000000"/>
        </w:rPr>
        <w:t>gori</w:t>
      </w:r>
      <w:r>
        <w:rPr>
          <w:spacing w:val="-2"/>
          <w:w w:val="101"/>
          <w:sz w:val="15"/>
          <w:szCs w:val="15"/>
          <w:u w:val="single" w:color="000000"/>
        </w:rPr>
        <w:t xml:space="preserve"> </w:t>
      </w:r>
      <w:r>
        <w:rPr>
          <w:b/>
          <w:w w:val="101"/>
          <w:sz w:val="15"/>
          <w:szCs w:val="15"/>
          <w:u w:val="single" w:color="000000"/>
        </w:rPr>
        <w:t>P</w:t>
      </w:r>
      <w:r>
        <w:rPr>
          <w:b/>
          <w:spacing w:val="1"/>
          <w:w w:val="101"/>
          <w:sz w:val="15"/>
          <w:szCs w:val="15"/>
          <w:u w:val="single" w:color="000000"/>
        </w:rPr>
        <w:t>e</w:t>
      </w:r>
      <w:r>
        <w:rPr>
          <w:b/>
          <w:spacing w:val="-3"/>
          <w:w w:val="101"/>
          <w:sz w:val="15"/>
          <w:szCs w:val="15"/>
          <w:u w:val="single" w:color="000000"/>
        </w:rPr>
        <w:t>nd</w:t>
      </w:r>
      <w:r>
        <w:rPr>
          <w:b/>
          <w:w w:val="101"/>
          <w:sz w:val="15"/>
          <w:szCs w:val="15"/>
          <w:u w:val="single" w:color="000000"/>
        </w:rPr>
        <w:t>id</w:t>
      </w:r>
      <w:r>
        <w:rPr>
          <w:b/>
          <w:spacing w:val="2"/>
          <w:w w:val="101"/>
          <w:sz w:val="15"/>
          <w:szCs w:val="15"/>
          <w:u w:val="single" w:color="000000"/>
        </w:rPr>
        <w:t>i</w:t>
      </w:r>
      <w:r>
        <w:rPr>
          <w:b/>
          <w:spacing w:val="-5"/>
          <w:w w:val="101"/>
          <w:sz w:val="15"/>
          <w:szCs w:val="15"/>
          <w:u w:val="single" w:color="000000"/>
        </w:rPr>
        <w:t>k</w:t>
      </w:r>
      <w:r>
        <w:rPr>
          <w:b/>
          <w:w w:val="101"/>
          <w:sz w:val="15"/>
          <w:szCs w:val="15"/>
          <w:u w:val="single" w:color="000000"/>
        </w:rPr>
        <w:t>an</w:t>
      </w:r>
      <w:r>
        <w:rPr>
          <w:w w:val="101"/>
          <w:sz w:val="15"/>
          <w:szCs w:val="15"/>
          <w:u w:val="single" w:color="000000"/>
        </w:rPr>
        <w:t xml:space="preserve"> </w:t>
      </w:r>
      <w:r>
        <w:rPr>
          <w:sz w:val="15"/>
          <w:szCs w:val="15"/>
          <w:u w:val="single" w:color="000000"/>
        </w:rPr>
        <w:t xml:space="preserve">       </w:t>
      </w:r>
      <w:r>
        <w:rPr>
          <w:spacing w:val="16"/>
          <w:sz w:val="15"/>
          <w:szCs w:val="15"/>
          <w:u w:val="single" w:color="000000"/>
        </w:rPr>
        <w:t xml:space="preserve"> </w:t>
      </w:r>
      <w:r>
        <w:rPr>
          <w:spacing w:val="-28"/>
          <w:sz w:val="15"/>
          <w:szCs w:val="15"/>
        </w:rPr>
        <w:t xml:space="preserve"> </w:t>
      </w:r>
      <w:r>
        <w:rPr>
          <w:w w:val="101"/>
          <w:sz w:val="15"/>
          <w:szCs w:val="15"/>
          <w:u w:val="single" w:color="000000"/>
        </w:rPr>
        <w:t xml:space="preserve"> </w:t>
      </w:r>
      <w:r>
        <w:rPr>
          <w:sz w:val="15"/>
          <w:szCs w:val="15"/>
          <w:u w:val="single" w:color="000000"/>
        </w:rPr>
        <w:tab/>
      </w:r>
    </w:p>
    <w:p w:rsidR="00764246" w:rsidRDefault="00EA5A4C">
      <w:pPr>
        <w:tabs>
          <w:tab w:val="left" w:pos="3960"/>
        </w:tabs>
        <w:spacing w:before="10"/>
        <w:ind w:left="300"/>
        <w:rPr>
          <w:sz w:val="15"/>
          <w:szCs w:val="15"/>
        </w:rPr>
      </w:pPr>
      <w:r>
        <w:pict>
          <v:group id="_x0000_s1200" style="position:absolute;left:0;text-align:left;margin-left:417pt;margin-top:.45pt;width:.5pt;height:0;z-index:-251685888;mso-position-horizontal-relative:page" coordorigin="8340,9" coordsize="10,0">
            <v:shape id="_x0000_s1201" style="position:absolute;left:8340;top:9;width:10;height:0" coordorigin="8340,9" coordsize="10,0" path="m8340,9r10,e" filled="f" strokeweight=".58pt">
              <v:path arrowok="t"/>
            </v:shape>
            <w10:wrap anchorx="page"/>
          </v:group>
        </w:pict>
      </w:r>
      <w:r>
        <w:pict>
          <v:group id="_x0000_s1195" style="position:absolute;left:0;text-align:left;margin-left:459.05pt;margin-top:.15pt;width:51.7pt;height:.6pt;z-index:-251684864;mso-position-horizontal-relative:page" coordorigin="9181,3" coordsize="1034,12">
            <v:group id="_x0000_s1196" style="position:absolute;left:9187;top:9;width:10;height:0" coordorigin="9187,9" coordsize="10,0">
              <v:shape id="_x0000_s1199" style="position:absolute;left:9187;top:9;width:10;height:0" coordorigin="9187,9" coordsize="10,0" path="m9187,9r10,e" filled="f" strokeweight=".58pt">
                <v:path arrowok="t"/>
              </v:shape>
              <v:group id="_x0000_s1197" style="position:absolute;left:9197;top:9;width:1013;height:0" coordorigin="9197,9" coordsize="1013,0">
                <v:shape id="_x0000_s1198" style="position:absolute;left:9197;top:9;width:1013;height:0" coordorigin="9197,9" coordsize="1013,0" path="m9197,9r1013,e" filled="f" strokeweight=".58pt">
                  <v:path arrowok="t"/>
                </v:shape>
              </v:group>
            </v:group>
            <w10:wrap anchorx="page"/>
          </v:group>
        </w:pict>
      </w:r>
      <w:r>
        <w:rPr>
          <w:w w:val="101"/>
          <w:sz w:val="15"/>
          <w:szCs w:val="15"/>
          <w:u w:val="single" w:color="000000"/>
        </w:rPr>
        <w:t xml:space="preserve"> </w:t>
      </w:r>
      <w:r>
        <w:rPr>
          <w:sz w:val="15"/>
          <w:szCs w:val="15"/>
          <w:u w:val="single" w:color="000000"/>
        </w:rPr>
        <w:t xml:space="preserve">     </w:t>
      </w:r>
      <w:r>
        <w:rPr>
          <w:spacing w:val="-16"/>
          <w:sz w:val="15"/>
          <w:szCs w:val="15"/>
          <w:u w:val="single" w:color="000000"/>
        </w:rPr>
        <w:t xml:space="preserve"> </w:t>
      </w:r>
      <w:r>
        <w:rPr>
          <w:spacing w:val="-1"/>
          <w:w w:val="101"/>
          <w:sz w:val="15"/>
          <w:szCs w:val="15"/>
          <w:u w:val="single" w:color="000000"/>
        </w:rPr>
        <w:t>T</w:t>
      </w:r>
      <w:r>
        <w:rPr>
          <w:w w:val="101"/>
          <w:sz w:val="15"/>
          <w:szCs w:val="15"/>
          <w:u w:val="single" w:color="000000"/>
        </w:rPr>
        <w:t>i</w:t>
      </w:r>
      <w:r>
        <w:rPr>
          <w:spacing w:val="2"/>
          <w:w w:val="101"/>
          <w:sz w:val="15"/>
          <w:szCs w:val="15"/>
          <w:u w:val="single" w:color="000000"/>
        </w:rPr>
        <w:t>d</w:t>
      </w:r>
      <w:r>
        <w:rPr>
          <w:w w:val="101"/>
          <w:sz w:val="15"/>
          <w:szCs w:val="15"/>
          <w:u w:val="single" w:color="000000"/>
        </w:rPr>
        <w:t>ak</w:t>
      </w:r>
      <w:r>
        <w:rPr>
          <w:spacing w:val="-39"/>
          <w:w w:val="101"/>
          <w:sz w:val="15"/>
          <w:szCs w:val="15"/>
          <w:u w:val="single" w:color="000000"/>
        </w:rPr>
        <w:t xml:space="preserve"> </w:t>
      </w:r>
      <w:r>
        <w:rPr>
          <w:w w:val="101"/>
          <w:sz w:val="15"/>
          <w:szCs w:val="15"/>
          <w:u w:val="single" w:color="000000"/>
        </w:rPr>
        <w:t>ta</w:t>
      </w:r>
      <w:r>
        <w:rPr>
          <w:spacing w:val="-1"/>
          <w:w w:val="101"/>
          <w:sz w:val="15"/>
          <w:szCs w:val="15"/>
          <w:u w:val="single" w:color="000000"/>
        </w:rPr>
        <w:t>m</w:t>
      </w:r>
      <w:r>
        <w:rPr>
          <w:spacing w:val="-2"/>
          <w:w w:val="101"/>
          <w:sz w:val="15"/>
          <w:szCs w:val="15"/>
          <w:u w:val="single" w:color="000000"/>
        </w:rPr>
        <w:t>a</w:t>
      </w:r>
      <w:r>
        <w:rPr>
          <w:w w:val="101"/>
          <w:sz w:val="15"/>
          <w:szCs w:val="15"/>
          <w:u w:val="single" w:color="000000"/>
        </w:rPr>
        <w:t>t</w:t>
      </w:r>
      <w:r>
        <w:rPr>
          <w:spacing w:val="-36"/>
          <w:w w:val="101"/>
          <w:sz w:val="15"/>
          <w:szCs w:val="15"/>
          <w:u w:val="single" w:color="000000"/>
        </w:rPr>
        <w:t xml:space="preserve"> </w:t>
      </w:r>
      <w:r>
        <w:rPr>
          <w:w w:val="101"/>
          <w:sz w:val="15"/>
          <w:szCs w:val="15"/>
          <w:u w:val="single" w:color="000000"/>
        </w:rPr>
        <w:t xml:space="preserve">SD </w:t>
      </w:r>
      <w:r>
        <w:rPr>
          <w:sz w:val="15"/>
          <w:szCs w:val="15"/>
          <w:u w:val="single" w:color="000000"/>
        </w:rPr>
        <w:t xml:space="preserve">            </w:t>
      </w:r>
      <w:r>
        <w:rPr>
          <w:spacing w:val="-10"/>
          <w:sz w:val="15"/>
          <w:szCs w:val="15"/>
          <w:u w:val="single" w:color="000000"/>
        </w:rPr>
        <w:t xml:space="preserve"> </w:t>
      </w:r>
      <w:r>
        <w:rPr>
          <w:spacing w:val="-28"/>
          <w:sz w:val="15"/>
          <w:szCs w:val="15"/>
        </w:rPr>
        <w:t xml:space="preserve"> </w:t>
      </w:r>
      <w:r>
        <w:rPr>
          <w:w w:val="101"/>
          <w:sz w:val="15"/>
          <w:szCs w:val="15"/>
          <w:u w:val="single" w:color="000000"/>
        </w:rPr>
        <w:t xml:space="preserve"> </w:t>
      </w:r>
      <w:r>
        <w:rPr>
          <w:spacing w:val="-23"/>
          <w:sz w:val="15"/>
          <w:szCs w:val="15"/>
          <w:u w:val="single" w:color="000000"/>
        </w:rPr>
        <w:t xml:space="preserve"> </w:t>
      </w:r>
      <w:r>
        <w:rPr>
          <w:w w:val="101"/>
          <w:sz w:val="15"/>
          <w:szCs w:val="15"/>
          <w:u w:val="single" w:color="000000"/>
        </w:rPr>
        <w:t xml:space="preserve">5 </w:t>
      </w:r>
      <w:r>
        <w:rPr>
          <w:sz w:val="15"/>
          <w:szCs w:val="15"/>
          <w:u w:val="single" w:color="000000"/>
        </w:rPr>
        <w:t xml:space="preserve">               </w:t>
      </w:r>
      <w:r>
        <w:rPr>
          <w:spacing w:val="-5"/>
          <w:sz w:val="15"/>
          <w:szCs w:val="15"/>
          <w:u w:val="single" w:color="000000"/>
        </w:rPr>
        <w:t xml:space="preserve"> </w:t>
      </w:r>
      <w:r>
        <w:rPr>
          <w:spacing w:val="-28"/>
          <w:sz w:val="15"/>
          <w:szCs w:val="15"/>
        </w:rPr>
        <w:t xml:space="preserve"> </w:t>
      </w:r>
      <w:r>
        <w:rPr>
          <w:w w:val="101"/>
          <w:sz w:val="15"/>
          <w:szCs w:val="15"/>
          <w:u w:val="single" w:color="000000"/>
        </w:rPr>
        <w:t xml:space="preserve"> </w:t>
      </w:r>
      <w:r>
        <w:rPr>
          <w:spacing w:val="-20"/>
          <w:sz w:val="15"/>
          <w:szCs w:val="15"/>
          <w:u w:val="single" w:color="000000"/>
        </w:rPr>
        <w:t xml:space="preserve"> </w:t>
      </w:r>
      <w:r>
        <w:rPr>
          <w:spacing w:val="1"/>
          <w:w w:val="101"/>
          <w:sz w:val="15"/>
          <w:szCs w:val="15"/>
          <w:u w:val="single" w:color="000000"/>
        </w:rPr>
        <w:t>6</w:t>
      </w:r>
      <w:proofErr w:type="gramStart"/>
      <w:r>
        <w:rPr>
          <w:spacing w:val="-2"/>
          <w:w w:val="101"/>
          <w:sz w:val="15"/>
          <w:szCs w:val="15"/>
          <w:u w:val="single" w:color="000000"/>
        </w:rPr>
        <w:t>,</w:t>
      </w:r>
      <w:r>
        <w:rPr>
          <w:w w:val="101"/>
          <w:sz w:val="15"/>
          <w:szCs w:val="15"/>
          <w:u w:val="single" w:color="000000"/>
        </w:rPr>
        <w:t>3</w:t>
      </w:r>
      <w:proofErr w:type="gramEnd"/>
      <w:r>
        <w:rPr>
          <w:w w:val="101"/>
          <w:sz w:val="15"/>
          <w:szCs w:val="15"/>
          <w:u w:val="single" w:color="000000"/>
        </w:rPr>
        <w:t xml:space="preserve">% </w:t>
      </w:r>
      <w:r>
        <w:rPr>
          <w:sz w:val="15"/>
          <w:szCs w:val="15"/>
          <w:u w:val="single" w:color="000000"/>
        </w:rPr>
        <w:tab/>
      </w:r>
    </w:p>
    <w:p w:rsidR="00764246" w:rsidRDefault="00EA5A4C">
      <w:pPr>
        <w:tabs>
          <w:tab w:val="left" w:pos="3960"/>
        </w:tabs>
        <w:spacing w:before="10"/>
        <w:ind w:left="300"/>
        <w:rPr>
          <w:sz w:val="15"/>
          <w:szCs w:val="15"/>
        </w:rPr>
      </w:pPr>
      <w:r>
        <w:pict>
          <v:group id="_x0000_s1193" style="position:absolute;left:0;text-align:left;margin-left:417pt;margin-top:.5pt;width:.5pt;height:0;z-index:-251683840;mso-position-horizontal-relative:page" coordorigin="8340,10" coordsize="10,0">
            <v:shape id="_x0000_s1194" style="position:absolute;left:8340;top:10;width:10;height:0" coordorigin="8340,10" coordsize="10,0" path="m8340,10r10,e" filled="f" strokeweight=".46pt">
              <v:path arrowok="t"/>
            </v:shape>
            <w10:wrap anchorx="page"/>
          </v:group>
        </w:pict>
      </w:r>
      <w:r>
        <w:pict>
          <v:group id="_x0000_s1191" style="position:absolute;left:0;text-align:left;margin-left:459.35pt;margin-top:.5pt;width:.5pt;height:0;z-index:-251682816;mso-position-horizontal-relative:page" coordorigin="9187,10" coordsize="10,0">
            <v:shape id="_x0000_s1192" style="position:absolute;left:9187;top:10;width:10;height:0" coordorigin="9187,10" coordsize="10,0" path="m9187,10r10,e" filled="f" strokeweight=".46pt">
              <v:path arrowok="t"/>
            </v:shape>
            <w10:wrap anchorx="page"/>
          </v:group>
        </w:pict>
      </w:r>
      <w:r>
        <w:rPr>
          <w:w w:val="101"/>
          <w:sz w:val="15"/>
          <w:szCs w:val="15"/>
          <w:u w:val="single" w:color="000000"/>
        </w:rPr>
        <w:t xml:space="preserve"> </w:t>
      </w:r>
      <w:r>
        <w:rPr>
          <w:sz w:val="15"/>
          <w:szCs w:val="15"/>
          <w:u w:val="single" w:color="000000"/>
        </w:rPr>
        <w:t xml:space="preserve">     </w:t>
      </w:r>
      <w:r>
        <w:rPr>
          <w:spacing w:val="-16"/>
          <w:sz w:val="15"/>
          <w:szCs w:val="15"/>
          <w:u w:val="single" w:color="000000"/>
        </w:rPr>
        <w:t xml:space="preserve"> </w:t>
      </w:r>
      <w:r>
        <w:rPr>
          <w:spacing w:val="-1"/>
          <w:w w:val="101"/>
          <w:sz w:val="15"/>
          <w:szCs w:val="15"/>
          <w:u w:val="single" w:color="000000"/>
        </w:rPr>
        <w:t>T</w:t>
      </w:r>
      <w:r>
        <w:rPr>
          <w:w w:val="101"/>
          <w:sz w:val="15"/>
          <w:szCs w:val="15"/>
          <w:u w:val="single" w:color="000000"/>
        </w:rPr>
        <w:t>amat</w:t>
      </w:r>
      <w:r>
        <w:rPr>
          <w:spacing w:val="-38"/>
          <w:w w:val="101"/>
          <w:sz w:val="15"/>
          <w:szCs w:val="15"/>
          <w:u w:val="single" w:color="000000"/>
        </w:rPr>
        <w:t xml:space="preserve"> </w:t>
      </w:r>
      <w:r>
        <w:rPr>
          <w:w w:val="101"/>
          <w:sz w:val="15"/>
          <w:szCs w:val="15"/>
          <w:u w:val="single" w:color="000000"/>
        </w:rPr>
        <w:t xml:space="preserve">SD </w:t>
      </w:r>
      <w:r>
        <w:rPr>
          <w:sz w:val="15"/>
          <w:szCs w:val="15"/>
          <w:u w:val="single" w:color="000000"/>
        </w:rPr>
        <w:t xml:space="preserve">                     </w:t>
      </w:r>
      <w:r>
        <w:rPr>
          <w:spacing w:val="-8"/>
          <w:sz w:val="15"/>
          <w:szCs w:val="15"/>
          <w:u w:val="single" w:color="000000"/>
        </w:rPr>
        <w:t xml:space="preserve"> </w:t>
      </w:r>
      <w:r>
        <w:rPr>
          <w:spacing w:val="-28"/>
          <w:sz w:val="15"/>
          <w:szCs w:val="15"/>
        </w:rPr>
        <w:t xml:space="preserve"> </w:t>
      </w:r>
      <w:r>
        <w:rPr>
          <w:w w:val="101"/>
          <w:sz w:val="15"/>
          <w:szCs w:val="15"/>
          <w:u w:val="single" w:color="000000"/>
        </w:rPr>
        <w:t xml:space="preserve"> </w:t>
      </w:r>
      <w:r>
        <w:rPr>
          <w:spacing w:val="-23"/>
          <w:sz w:val="15"/>
          <w:szCs w:val="15"/>
          <w:u w:val="single" w:color="000000"/>
        </w:rPr>
        <w:t xml:space="preserve"> </w:t>
      </w:r>
      <w:r>
        <w:rPr>
          <w:w w:val="101"/>
          <w:sz w:val="15"/>
          <w:szCs w:val="15"/>
          <w:u w:val="single" w:color="000000"/>
        </w:rPr>
        <w:t xml:space="preserve">4 </w:t>
      </w:r>
      <w:r>
        <w:rPr>
          <w:sz w:val="15"/>
          <w:szCs w:val="15"/>
          <w:u w:val="single" w:color="000000"/>
        </w:rPr>
        <w:t xml:space="preserve">               </w:t>
      </w:r>
      <w:r>
        <w:rPr>
          <w:spacing w:val="-5"/>
          <w:sz w:val="15"/>
          <w:szCs w:val="15"/>
          <w:u w:val="single" w:color="000000"/>
        </w:rPr>
        <w:t xml:space="preserve"> </w:t>
      </w:r>
      <w:r>
        <w:rPr>
          <w:spacing w:val="-28"/>
          <w:sz w:val="15"/>
          <w:szCs w:val="15"/>
        </w:rPr>
        <w:t xml:space="preserve"> </w:t>
      </w:r>
      <w:r>
        <w:rPr>
          <w:w w:val="101"/>
          <w:sz w:val="15"/>
          <w:szCs w:val="15"/>
          <w:u w:val="single" w:color="000000"/>
        </w:rPr>
        <w:t xml:space="preserve"> </w:t>
      </w:r>
      <w:r>
        <w:rPr>
          <w:spacing w:val="-20"/>
          <w:sz w:val="15"/>
          <w:szCs w:val="15"/>
          <w:u w:val="single" w:color="000000"/>
        </w:rPr>
        <w:t xml:space="preserve"> </w:t>
      </w:r>
      <w:r>
        <w:rPr>
          <w:w w:val="101"/>
          <w:sz w:val="15"/>
          <w:szCs w:val="15"/>
          <w:u w:val="single" w:color="000000"/>
        </w:rPr>
        <w:t>6</w:t>
      </w:r>
      <w:proofErr w:type="gramStart"/>
      <w:r>
        <w:rPr>
          <w:w w:val="101"/>
          <w:sz w:val="15"/>
          <w:szCs w:val="15"/>
          <w:u w:val="single" w:color="000000"/>
        </w:rPr>
        <w:t>,1</w:t>
      </w:r>
      <w:proofErr w:type="gramEnd"/>
      <w:r>
        <w:rPr>
          <w:w w:val="101"/>
          <w:sz w:val="15"/>
          <w:szCs w:val="15"/>
          <w:u w:val="single" w:color="000000"/>
        </w:rPr>
        <w:t xml:space="preserve">% </w:t>
      </w:r>
      <w:r>
        <w:rPr>
          <w:sz w:val="15"/>
          <w:szCs w:val="15"/>
          <w:u w:val="single" w:color="000000"/>
        </w:rPr>
        <w:tab/>
      </w:r>
    </w:p>
    <w:p w:rsidR="00764246" w:rsidRDefault="00EA5A4C">
      <w:pPr>
        <w:tabs>
          <w:tab w:val="left" w:pos="3960"/>
        </w:tabs>
        <w:spacing w:before="10"/>
        <w:ind w:left="300"/>
        <w:rPr>
          <w:sz w:val="15"/>
          <w:szCs w:val="15"/>
        </w:rPr>
      </w:pPr>
      <w:r>
        <w:pict>
          <v:group id="_x0000_s1189" style="position:absolute;left:0;text-align:left;margin-left:417pt;margin-top:.5pt;width:.5pt;height:0;z-index:-251681792;mso-position-horizontal-relative:page" coordorigin="8340,10" coordsize="10,0">
            <v:shape id="_x0000_s1190" style="position:absolute;left:8340;top:10;width:10;height:0" coordorigin="8340,10" coordsize="10,0" path="m8340,10r10,e" filled="f" strokeweight=".46pt">
              <v:path arrowok="t"/>
            </v:shape>
            <w10:wrap anchorx="page"/>
          </v:group>
        </w:pict>
      </w:r>
      <w:r>
        <w:pict>
          <v:group id="_x0000_s1187" style="position:absolute;left:0;text-align:left;margin-left:459.35pt;margin-top:.5pt;width:.5pt;height:0;z-index:-251680768;mso-position-horizontal-relative:page" coordorigin="9187,10" coordsize="10,0">
            <v:shape id="_x0000_s1188" style="position:absolute;left:9187;top:10;width:10;height:0" coordorigin="9187,10" coordsize="10,0" path="m9187,10r10,e" filled="f" strokeweight=".46pt">
              <v:path arrowok="t"/>
            </v:shape>
            <w10:wrap anchorx="page"/>
          </v:group>
        </w:pict>
      </w:r>
      <w:r>
        <w:rPr>
          <w:w w:val="101"/>
          <w:sz w:val="15"/>
          <w:szCs w:val="15"/>
          <w:u w:val="single" w:color="000000"/>
        </w:rPr>
        <w:t xml:space="preserve"> </w:t>
      </w:r>
      <w:r>
        <w:rPr>
          <w:sz w:val="15"/>
          <w:szCs w:val="15"/>
          <w:u w:val="single" w:color="000000"/>
        </w:rPr>
        <w:t xml:space="preserve">     </w:t>
      </w:r>
      <w:r>
        <w:rPr>
          <w:spacing w:val="-16"/>
          <w:sz w:val="15"/>
          <w:szCs w:val="15"/>
          <w:u w:val="single" w:color="000000"/>
        </w:rPr>
        <w:t xml:space="preserve"> </w:t>
      </w:r>
      <w:r>
        <w:rPr>
          <w:spacing w:val="-1"/>
          <w:w w:val="101"/>
          <w:sz w:val="15"/>
          <w:szCs w:val="15"/>
          <w:u w:val="single" w:color="000000"/>
        </w:rPr>
        <w:t>T</w:t>
      </w:r>
      <w:r>
        <w:rPr>
          <w:w w:val="101"/>
          <w:sz w:val="15"/>
          <w:szCs w:val="15"/>
          <w:u w:val="single" w:color="000000"/>
        </w:rPr>
        <w:t>i</w:t>
      </w:r>
      <w:r>
        <w:rPr>
          <w:spacing w:val="2"/>
          <w:w w:val="101"/>
          <w:sz w:val="15"/>
          <w:szCs w:val="15"/>
          <w:u w:val="single" w:color="000000"/>
        </w:rPr>
        <w:t>d</w:t>
      </w:r>
      <w:r>
        <w:rPr>
          <w:w w:val="101"/>
          <w:sz w:val="15"/>
          <w:szCs w:val="15"/>
          <w:u w:val="single" w:color="000000"/>
        </w:rPr>
        <w:t>ak</w:t>
      </w:r>
      <w:r>
        <w:rPr>
          <w:spacing w:val="-39"/>
          <w:w w:val="101"/>
          <w:sz w:val="15"/>
          <w:szCs w:val="15"/>
          <w:u w:val="single" w:color="000000"/>
        </w:rPr>
        <w:t xml:space="preserve"> </w:t>
      </w:r>
      <w:r>
        <w:rPr>
          <w:w w:val="101"/>
          <w:sz w:val="15"/>
          <w:szCs w:val="15"/>
          <w:u w:val="single" w:color="000000"/>
        </w:rPr>
        <w:t>ta</w:t>
      </w:r>
      <w:r>
        <w:rPr>
          <w:spacing w:val="-1"/>
          <w:w w:val="101"/>
          <w:sz w:val="15"/>
          <w:szCs w:val="15"/>
          <w:u w:val="single" w:color="000000"/>
        </w:rPr>
        <w:t>m</w:t>
      </w:r>
      <w:r>
        <w:rPr>
          <w:spacing w:val="-2"/>
          <w:w w:val="101"/>
          <w:sz w:val="15"/>
          <w:szCs w:val="15"/>
          <w:u w:val="single" w:color="000000"/>
        </w:rPr>
        <w:t>a</w:t>
      </w:r>
      <w:r>
        <w:rPr>
          <w:w w:val="101"/>
          <w:sz w:val="15"/>
          <w:szCs w:val="15"/>
          <w:u w:val="single" w:color="000000"/>
        </w:rPr>
        <w:t>t</w:t>
      </w:r>
      <w:r>
        <w:rPr>
          <w:spacing w:val="-36"/>
          <w:w w:val="101"/>
          <w:sz w:val="15"/>
          <w:szCs w:val="15"/>
          <w:u w:val="single" w:color="000000"/>
        </w:rPr>
        <w:t xml:space="preserve"> </w:t>
      </w:r>
      <w:r>
        <w:rPr>
          <w:spacing w:val="-3"/>
          <w:w w:val="101"/>
          <w:sz w:val="15"/>
          <w:szCs w:val="15"/>
          <w:u w:val="single" w:color="000000"/>
        </w:rPr>
        <w:t>S</w:t>
      </w:r>
      <w:r>
        <w:rPr>
          <w:w w:val="101"/>
          <w:sz w:val="15"/>
          <w:szCs w:val="15"/>
          <w:u w:val="single" w:color="000000"/>
        </w:rPr>
        <w:t xml:space="preserve">MP </w:t>
      </w:r>
      <w:r>
        <w:rPr>
          <w:sz w:val="15"/>
          <w:szCs w:val="15"/>
          <w:u w:val="single" w:color="000000"/>
        </w:rPr>
        <w:t xml:space="preserve">         </w:t>
      </w:r>
      <w:r>
        <w:rPr>
          <w:spacing w:val="-5"/>
          <w:sz w:val="15"/>
          <w:szCs w:val="15"/>
          <w:u w:val="single" w:color="000000"/>
        </w:rPr>
        <w:t xml:space="preserve"> </w:t>
      </w:r>
      <w:r>
        <w:rPr>
          <w:spacing w:val="-28"/>
          <w:sz w:val="15"/>
          <w:szCs w:val="15"/>
        </w:rPr>
        <w:t xml:space="preserve"> </w:t>
      </w:r>
      <w:r>
        <w:rPr>
          <w:w w:val="101"/>
          <w:sz w:val="15"/>
          <w:szCs w:val="15"/>
          <w:u w:val="single" w:color="000000"/>
        </w:rPr>
        <w:t xml:space="preserve"> </w:t>
      </w:r>
      <w:r>
        <w:rPr>
          <w:spacing w:val="-23"/>
          <w:sz w:val="15"/>
          <w:szCs w:val="15"/>
          <w:u w:val="single" w:color="000000"/>
        </w:rPr>
        <w:t xml:space="preserve"> </w:t>
      </w:r>
      <w:r>
        <w:rPr>
          <w:w w:val="101"/>
          <w:sz w:val="15"/>
          <w:szCs w:val="15"/>
          <w:u w:val="single" w:color="000000"/>
        </w:rPr>
        <w:t xml:space="preserve">14 </w:t>
      </w:r>
      <w:r>
        <w:rPr>
          <w:sz w:val="15"/>
          <w:szCs w:val="15"/>
          <w:u w:val="single" w:color="000000"/>
        </w:rPr>
        <w:t xml:space="preserve">             </w:t>
      </w:r>
      <w:r>
        <w:rPr>
          <w:spacing w:val="-6"/>
          <w:sz w:val="15"/>
          <w:szCs w:val="15"/>
          <w:u w:val="single" w:color="000000"/>
        </w:rPr>
        <w:t xml:space="preserve"> </w:t>
      </w:r>
      <w:r>
        <w:rPr>
          <w:spacing w:val="-28"/>
          <w:sz w:val="15"/>
          <w:szCs w:val="15"/>
        </w:rPr>
        <w:t xml:space="preserve"> </w:t>
      </w:r>
      <w:r>
        <w:rPr>
          <w:w w:val="101"/>
          <w:sz w:val="15"/>
          <w:szCs w:val="15"/>
          <w:u w:val="single" w:color="000000"/>
        </w:rPr>
        <w:t xml:space="preserve"> </w:t>
      </w:r>
      <w:r>
        <w:rPr>
          <w:spacing w:val="-20"/>
          <w:sz w:val="15"/>
          <w:szCs w:val="15"/>
          <w:u w:val="single" w:color="000000"/>
        </w:rPr>
        <w:t xml:space="preserve"> </w:t>
      </w:r>
      <w:r>
        <w:rPr>
          <w:w w:val="101"/>
          <w:sz w:val="15"/>
          <w:szCs w:val="15"/>
          <w:u w:val="single" w:color="000000"/>
        </w:rPr>
        <w:t>17</w:t>
      </w:r>
      <w:proofErr w:type="gramStart"/>
      <w:r>
        <w:rPr>
          <w:w w:val="101"/>
          <w:sz w:val="15"/>
          <w:szCs w:val="15"/>
          <w:u w:val="single" w:color="000000"/>
        </w:rPr>
        <w:t>,7</w:t>
      </w:r>
      <w:proofErr w:type="gramEnd"/>
      <w:r>
        <w:rPr>
          <w:w w:val="101"/>
          <w:sz w:val="15"/>
          <w:szCs w:val="15"/>
          <w:u w:val="single" w:color="000000"/>
        </w:rPr>
        <w:t xml:space="preserve">% </w:t>
      </w:r>
      <w:r>
        <w:rPr>
          <w:sz w:val="15"/>
          <w:szCs w:val="15"/>
          <w:u w:val="single" w:color="000000"/>
        </w:rPr>
        <w:tab/>
      </w:r>
    </w:p>
    <w:p w:rsidR="00764246" w:rsidRDefault="00EA5A4C">
      <w:pPr>
        <w:tabs>
          <w:tab w:val="left" w:pos="3960"/>
        </w:tabs>
        <w:spacing w:before="10"/>
        <w:ind w:left="300"/>
        <w:rPr>
          <w:sz w:val="15"/>
          <w:szCs w:val="15"/>
        </w:rPr>
      </w:pPr>
      <w:r>
        <w:pict>
          <v:group id="_x0000_s1185" style="position:absolute;left:0;text-align:left;margin-left:417pt;margin-top:.55pt;width:.5pt;height:0;z-index:-251679744;mso-position-horizontal-relative:page" coordorigin="8340,11" coordsize="10,0">
            <v:shape id="_x0000_s1186" style="position:absolute;left:8340;top:11;width:10;height:0" coordorigin="8340,11" coordsize="10,0" path="m8340,11r10,e" filled="f" strokeweight=".58pt">
              <v:path arrowok="t"/>
            </v:shape>
            <w10:wrap anchorx="page"/>
          </v:group>
        </w:pict>
      </w:r>
      <w:r>
        <w:pict>
          <v:group id="_x0000_s1183" style="position:absolute;left:0;text-align:left;margin-left:459.35pt;margin-top:.55pt;width:.5pt;height:0;z-index:-251678720;mso-position-horizontal-relative:page" coordorigin="9187,11" coordsize="10,0">
            <v:shape id="_x0000_s1184" style="position:absolute;left:9187;top:11;width:10;height:0" coordorigin="9187,11" coordsize="10,0" path="m9187,11r10,e" filled="f" strokeweight=".58pt">
              <v:path arrowok="t"/>
            </v:shape>
            <w10:wrap anchorx="page"/>
          </v:group>
        </w:pict>
      </w:r>
      <w:r>
        <w:rPr>
          <w:w w:val="101"/>
          <w:sz w:val="15"/>
          <w:szCs w:val="15"/>
          <w:u w:val="single" w:color="000000"/>
        </w:rPr>
        <w:t xml:space="preserve"> </w:t>
      </w:r>
      <w:r>
        <w:rPr>
          <w:sz w:val="15"/>
          <w:szCs w:val="15"/>
          <w:u w:val="single" w:color="000000"/>
        </w:rPr>
        <w:t xml:space="preserve">     </w:t>
      </w:r>
      <w:r>
        <w:rPr>
          <w:spacing w:val="-16"/>
          <w:sz w:val="15"/>
          <w:szCs w:val="15"/>
          <w:u w:val="single" w:color="000000"/>
        </w:rPr>
        <w:t xml:space="preserve"> </w:t>
      </w:r>
      <w:r>
        <w:rPr>
          <w:spacing w:val="-1"/>
          <w:w w:val="101"/>
          <w:sz w:val="15"/>
          <w:szCs w:val="15"/>
          <w:u w:val="single" w:color="000000"/>
        </w:rPr>
        <w:t>T</w:t>
      </w:r>
      <w:r>
        <w:rPr>
          <w:w w:val="101"/>
          <w:sz w:val="15"/>
          <w:szCs w:val="15"/>
          <w:u w:val="single" w:color="000000"/>
        </w:rPr>
        <w:t>i</w:t>
      </w:r>
      <w:r>
        <w:rPr>
          <w:spacing w:val="2"/>
          <w:w w:val="101"/>
          <w:sz w:val="15"/>
          <w:szCs w:val="15"/>
          <w:u w:val="single" w:color="000000"/>
        </w:rPr>
        <w:t>d</w:t>
      </w:r>
      <w:r>
        <w:rPr>
          <w:w w:val="101"/>
          <w:sz w:val="15"/>
          <w:szCs w:val="15"/>
          <w:u w:val="single" w:color="000000"/>
        </w:rPr>
        <w:t>ak</w:t>
      </w:r>
      <w:r>
        <w:rPr>
          <w:spacing w:val="-39"/>
          <w:w w:val="101"/>
          <w:sz w:val="15"/>
          <w:szCs w:val="15"/>
          <w:u w:val="single" w:color="000000"/>
        </w:rPr>
        <w:t xml:space="preserve"> </w:t>
      </w:r>
      <w:r>
        <w:rPr>
          <w:w w:val="101"/>
          <w:sz w:val="15"/>
          <w:szCs w:val="15"/>
          <w:u w:val="single" w:color="000000"/>
        </w:rPr>
        <w:t>ta</w:t>
      </w:r>
      <w:r>
        <w:rPr>
          <w:spacing w:val="-1"/>
          <w:w w:val="101"/>
          <w:sz w:val="15"/>
          <w:szCs w:val="15"/>
          <w:u w:val="single" w:color="000000"/>
        </w:rPr>
        <w:t>m</w:t>
      </w:r>
      <w:r>
        <w:rPr>
          <w:spacing w:val="-2"/>
          <w:w w:val="101"/>
          <w:sz w:val="15"/>
          <w:szCs w:val="15"/>
          <w:u w:val="single" w:color="000000"/>
        </w:rPr>
        <w:t>a</w:t>
      </w:r>
      <w:r>
        <w:rPr>
          <w:w w:val="101"/>
          <w:sz w:val="15"/>
          <w:szCs w:val="15"/>
          <w:u w:val="single" w:color="000000"/>
        </w:rPr>
        <w:t>t</w:t>
      </w:r>
      <w:r>
        <w:rPr>
          <w:spacing w:val="-36"/>
          <w:w w:val="101"/>
          <w:sz w:val="15"/>
          <w:szCs w:val="15"/>
          <w:u w:val="single" w:color="000000"/>
        </w:rPr>
        <w:t xml:space="preserve"> </w:t>
      </w:r>
      <w:r>
        <w:rPr>
          <w:spacing w:val="-3"/>
          <w:w w:val="101"/>
          <w:sz w:val="15"/>
          <w:szCs w:val="15"/>
          <w:u w:val="single" w:color="000000"/>
        </w:rPr>
        <w:t>S</w:t>
      </w:r>
      <w:r>
        <w:rPr>
          <w:w w:val="101"/>
          <w:sz w:val="15"/>
          <w:szCs w:val="15"/>
          <w:u w:val="single" w:color="000000"/>
        </w:rPr>
        <w:t xml:space="preserve">MA </w:t>
      </w:r>
      <w:r>
        <w:rPr>
          <w:sz w:val="15"/>
          <w:szCs w:val="15"/>
          <w:u w:val="single" w:color="000000"/>
        </w:rPr>
        <w:t xml:space="preserve">        </w:t>
      </w:r>
      <w:r>
        <w:rPr>
          <w:spacing w:val="8"/>
          <w:sz w:val="15"/>
          <w:szCs w:val="15"/>
          <w:u w:val="single" w:color="000000"/>
        </w:rPr>
        <w:t xml:space="preserve"> </w:t>
      </w:r>
      <w:r>
        <w:rPr>
          <w:spacing w:val="-28"/>
          <w:sz w:val="15"/>
          <w:szCs w:val="15"/>
        </w:rPr>
        <w:t xml:space="preserve"> </w:t>
      </w:r>
      <w:r>
        <w:rPr>
          <w:w w:val="101"/>
          <w:sz w:val="15"/>
          <w:szCs w:val="15"/>
          <w:u w:val="single" w:color="000000"/>
        </w:rPr>
        <w:t xml:space="preserve"> </w:t>
      </w:r>
      <w:r>
        <w:rPr>
          <w:spacing w:val="-23"/>
          <w:sz w:val="15"/>
          <w:szCs w:val="15"/>
          <w:u w:val="single" w:color="000000"/>
        </w:rPr>
        <w:t xml:space="preserve"> </w:t>
      </w:r>
      <w:r>
        <w:rPr>
          <w:w w:val="101"/>
          <w:sz w:val="15"/>
          <w:szCs w:val="15"/>
          <w:u w:val="single" w:color="000000"/>
        </w:rPr>
        <w:t xml:space="preserve">40 </w:t>
      </w:r>
      <w:r>
        <w:rPr>
          <w:sz w:val="15"/>
          <w:szCs w:val="15"/>
          <w:u w:val="single" w:color="000000"/>
        </w:rPr>
        <w:t xml:space="preserve">             </w:t>
      </w:r>
      <w:r>
        <w:rPr>
          <w:spacing w:val="-6"/>
          <w:sz w:val="15"/>
          <w:szCs w:val="15"/>
          <w:u w:val="single" w:color="000000"/>
        </w:rPr>
        <w:t xml:space="preserve"> </w:t>
      </w:r>
      <w:r>
        <w:rPr>
          <w:spacing w:val="-28"/>
          <w:sz w:val="15"/>
          <w:szCs w:val="15"/>
        </w:rPr>
        <w:t xml:space="preserve"> </w:t>
      </w:r>
      <w:r>
        <w:rPr>
          <w:w w:val="101"/>
          <w:sz w:val="15"/>
          <w:szCs w:val="15"/>
          <w:u w:val="single" w:color="000000"/>
        </w:rPr>
        <w:t xml:space="preserve"> </w:t>
      </w:r>
      <w:r>
        <w:rPr>
          <w:spacing w:val="-20"/>
          <w:sz w:val="15"/>
          <w:szCs w:val="15"/>
          <w:u w:val="single" w:color="000000"/>
        </w:rPr>
        <w:t xml:space="preserve"> </w:t>
      </w:r>
      <w:r>
        <w:rPr>
          <w:w w:val="101"/>
          <w:sz w:val="15"/>
          <w:szCs w:val="15"/>
          <w:u w:val="single" w:color="000000"/>
        </w:rPr>
        <w:t>50</w:t>
      </w:r>
      <w:proofErr w:type="gramStart"/>
      <w:r>
        <w:rPr>
          <w:w w:val="101"/>
          <w:sz w:val="15"/>
          <w:szCs w:val="15"/>
          <w:u w:val="single" w:color="000000"/>
        </w:rPr>
        <w:t>,6</w:t>
      </w:r>
      <w:proofErr w:type="gramEnd"/>
      <w:r>
        <w:rPr>
          <w:w w:val="101"/>
          <w:sz w:val="15"/>
          <w:szCs w:val="15"/>
          <w:u w:val="single" w:color="000000"/>
        </w:rPr>
        <w:t xml:space="preserve">% </w:t>
      </w:r>
      <w:r>
        <w:rPr>
          <w:sz w:val="15"/>
          <w:szCs w:val="15"/>
          <w:u w:val="single" w:color="000000"/>
        </w:rPr>
        <w:tab/>
      </w:r>
    </w:p>
    <w:p w:rsidR="00764246" w:rsidRDefault="00EA5A4C">
      <w:pPr>
        <w:tabs>
          <w:tab w:val="left" w:pos="3960"/>
        </w:tabs>
        <w:spacing w:before="10"/>
        <w:ind w:left="300"/>
        <w:rPr>
          <w:sz w:val="15"/>
          <w:szCs w:val="15"/>
        </w:rPr>
      </w:pPr>
      <w:r>
        <w:pict>
          <v:group id="_x0000_s1181" style="position:absolute;left:0;text-align:left;margin-left:417pt;margin-top:.45pt;width:.5pt;height:0;z-index:-251677696;mso-position-horizontal-relative:page" coordorigin="8340,9" coordsize="10,0">
            <v:shape id="_x0000_s1182" style="position:absolute;left:8340;top:9;width:10;height:0" coordorigin="8340,9" coordsize="10,0" path="m8340,9r10,e" filled="f" strokeweight=".58pt">
              <v:path arrowok="t"/>
            </v:shape>
            <w10:wrap anchorx="page"/>
          </v:group>
        </w:pict>
      </w:r>
      <w:r>
        <w:pict>
          <v:group id="_x0000_s1179" style="position:absolute;left:0;text-align:left;margin-left:459.35pt;margin-top:.45pt;width:.5pt;height:0;z-index:-251676672;mso-position-horizontal-relative:page" coordorigin="9187,9" coordsize="10,0">
            <v:shape id="_x0000_s1180" style="position:absolute;left:9187;top:9;width:10;height:0" coordorigin="9187,9" coordsize="10,0" path="m9187,9r10,e" filled="f" strokeweight=".58pt">
              <v:path arrowok="t"/>
            </v:shape>
            <w10:wrap anchorx="page"/>
          </v:group>
        </w:pict>
      </w:r>
      <w:r>
        <w:rPr>
          <w:w w:val="101"/>
          <w:sz w:val="15"/>
          <w:szCs w:val="15"/>
          <w:u w:val="single" w:color="000000"/>
        </w:rPr>
        <w:t xml:space="preserve"> </w:t>
      </w:r>
      <w:r>
        <w:rPr>
          <w:sz w:val="15"/>
          <w:szCs w:val="15"/>
          <w:u w:val="single" w:color="000000"/>
        </w:rPr>
        <w:t xml:space="preserve">     </w:t>
      </w:r>
      <w:r>
        <w:rPr>
          <w:spacing w:val="-16"/>
          <w:sz w:val="15"/>
          <w:szCs w:val="15"/>
          <w:u w:val="single" w:color="000000"/>
        </w:rPr>
        <w:t xml:space="preserve"> </w:t>
      </w:r>
      <w:r>
        <w:rPr>
          <w:spacing w:val="-1"/>
          <w:w w:val="101"/>
          <w:sz w:val="15"/>
          <w:szCs w:val="15"/>
          <w:u w:val="single" w:color="000000"/>
        </w:rPr>
        <w:t>T</w:t>
      </w:r>
      <w:r>
        <w:rPr>
          <w:w w:val="101"/>
          <w:sz w:val="15"/>
          <w:szCs w:val="15"/>
          <w:u w:val="single" w:color="000000"/>
        </w:rPr>
        <w:t>amat</w:t>
      </w:r>
      <w:r>
        <w:rPr>
          <w:spacing w:val="-38"/>
          <w:w w:val="101"/>
          <w:sz w:val="15"/>
          <w:szCs w:val="15"/>
          <w:u w:val="single" w:color="000000"/>
        </w:rPr>
        <w:t xml:space="preserve"> </w:t>
      </w:r>
      <w:r>
        <w:rPr>
          <w:w w:val="101"/>
          <w:sz w:val="15"/>
          <w:szCs w:val="15"/>
          <w:u w:val="single" w:color="000000"/>
        </w:rPr>
        <w:t>D</w:t>
      </w:r>
      <w:r>
        <w:rPr>
          <w:spacing w:val="-2"/>
          <w:w w:val="101"/>
          <w:sz w:val="15"/>
          <w:szCs w:val="15"/>
          <w:u w:val="single" w:color="000000"/>
        </w:rPr>
        <w:t>i</w:t>
      </w:r>
      <w:r>
        <w:rPr>
          <w:w w:val="101"/>
          <w:sz w:val="15"/>
          <w:szCs w:val="15"/>
          <w:u w:val="single" w:color="000000"/>
        </w:rPr>
        <w:t>pl</w:t>
      </w:r>
      <w:r>
        <w:rPr>
          <w:spacing w:val="-2"/>
          <w:w w:val="101"/>
          <w:sz w:val="15"/>
          <w:szCs w:val="15"/>
          <w:u w:val="single" w:color="000000"/>
        </w:rPr>
        <w:t>o</w:t>
      </w:r>
      <w:r>
        <w:rPr>
          <w:w w:val="101"/>
          <w:sz w:val="15"/>
          <w:szCs w:val="15"/>
          <w:u w:val="single" w:color="000000"/>
        </w:rPr>
        <w:t xml:space="preserve">ma </w:t>
      </w:r>
      <w:r>
        <w:rPr>
          <w:sz w:val="15"/>
          <w:szCs w:val="15"/>
          <w:u w:val="single" w:color="000000"/>
        </w:rPr>
        <w:t xml:space="preserve">            </w:t>
      </w:r>
      <w:r>
        <w:rPr>
          <w:spacing w:val="-4"/>
          <w:sz w:val="15"/>
          <w:szCs w:val="15"/>
          <w:u w:val="single" w:color="000000"/>
        </w:rPr>
        <w:t xml:space="preserve"> </w:t>
      </w:r>
      <w:r>
        <w:rPr>
          <w:spacing w:val="-28"/>
          <w:sz w:val="15"/>
          <w:szCs w:val="15"/>
        </w:rPr>
        <w:t xml:space="preserve"> </w:t>
      </w:r>
      <w:r>
        <w:rPr>
          <w:w w:val="101"/>
          <w:sz w:val="15"/>
          <w:szCs w:val="15"/>
          <w:u w:val="single" w:color="000000"/>
        </w:rPr>
        <w:t xml:space="preserve"> </w:t>
      </w:r>
      <w:r>
        <w:rPr>
          <w:spacing w:val="-23"/>
          <w:sz w:val="15"/>
          <w:szCs w:val="15"/>
          <w:u w:val="single" w:color="000000"/>
        </w:rPr>
        <w:t xml:space="preserve"> </w:t>
      </w:r>
      <w:r>
        <w:rPr>
          <w:w w:val="101"/>
          <w:sz w:val="15"/>
          <w:szCs w:val="15"/>
          <w:u w:val="single" w:color="000000"/>
        </w:rPr>
        <w:t xml:space="preserve">10 </w:t>
      </w:r>
      <w:r>
        <w:rPr>
          <w:sz w:val="15"/>
          <w:szCs w:val="15"/>
          <w:u w:val="single" w:color="000000"/>
        </w:rPr>
        <w:t xml:space="preserve">             </w:t>
      </w:r>
      <w:r>
        <w:rPr>
          <w:spacing w:val="-6"/>
          <w:sz w:val="15"/>
          <w:szCs w:val="15"/>
          <w:u w:val="single" w:color="000000"/>
        </w:rPr>
        <w:t xml:space="preserve"> </w:t>
      </w:r>
      <w:r>
        <w:rPr>
          <w:spacing w:val="-28"/>
          <w:sz w:val="15"/>
          <w:szCs w:val="15"/>
        </w:rPr>
        <w:t xml:space="preserve"> </w:t>
      </w:r>
      <w:r>
        <w:rPr>
          <w:w w:val="101"/>
          <w:sz w:val="15"/>
          <w:szCs w:val="15"/>
          <w:u w:val="single" w:color="000000"/>
        </w:rPr>
        <w:t xml:space="preserve"> </w:t>
      </w:r>
      <w:r>
        <w:rPr>
          <w:spacing w:val="-20"/>
          <w:sz w:val="15"/>
          <w:szCs w:val="15"/>
          <w:u w:val="single" w:color="000000"/>
        </w:rPr>
        <w:t xml:space="preserve"> </w:t>
      </w:r>
      <w:r>
        <w:rPr>
          <w:w w:val="101"/>
          <w:sz w:val="15"/>
          <w:szCs w:val="15"/>
          <w:u w:val="single" w:color="000000"/>
        </w:rPr>
        <w:t>12</w:t>
      </w:r>
      <w:proofErr w:type="gramStart"/>
      <w:r>
        <w:rPr>
          <w:w w:val="101"/>
          <w:sz w:val="15"/>
          <w:szCs w:val="15"/>
          <w:u w:val="single" w:color="000000"/>
        </w:rPr>
        <w:t>,7</w:t>
      </w:r>
      <w:proofErr w:type="gramEnd"/>
      <w:r>
        <w:rPr>
          <w:w w:val="101"/>
          <w:sz w:val="15"/>
          <w:szCs w:val="15"/>
          <w:u w:val="single" w:color="000000"/>
        </w:rPr>
        <w:t xml:space="preserve">% </w:t>
      </w:r>
      <w:r>
        <w:rPr>
          <w:sz w:val="15"/>
          <w:szCs w:val="15"/>
          <w:u w:val="single" w:color="000000"/>
        </w:rPr>
        <w:tab/>
      </w:r>
    </w:p>
    <w:p w:rsidR="00764246" w:rsidRDefault="00EA5A4C">
      <w:pPr>
        <w:tabs>
          <w:tab w:val="left" w:pos="3960"/>
        </w:tabs>
        <w:spacing w:before="7"/>
        <w:ind w:left="300"/>
        <w:rPr>
          <w:sz w:val="15"/>
          <w:szCs w:val="15"/>
        </w:rPr>
      </w:pPr>
      <w:r>
        <w:pict>
          <v:group id="_x0000_s1177" style="position:absolute;left:0;text-align:left;margin-left:417pt;margin-top:.4pt;width:.5pt;height:0;z-index:-251675648;mso-position-horizontal-relative:page" coordorigin="8340,8" coordsize="10,0">
            <v:shape id="_x0000_s1178" style="position:absolute;left:8340;top:8;width:10;height:0" coordorigin="8340,8" coordsize="10,0" path="m8340,8r10,e" filled="f" strokeweight=".58pt">
              <v:path arrowok="t"/>
            </v:shape>
            <w10:wrap anchorx="page"/>
          </v:group>
        </w:pict>
      </w:r>
      <w:r>
        <w:pict>
          <v:group id="_x0000_s1175" style="position:absolute;left:0;text-align:left;margin-left:459.35pt;margin-top:.4pt;width:.5pt;height:0;z-index:-251674624;mso-position-horizontal-relative:page" coordorigin="9187,8" coordsize="10,0">
            <v:shape id="_x0000_s1176" style="position:absolute;left:9187;top:8;width:10;height:0" coordorigin="9187,8" coordsize="10,0" path="m9187,8r10,e" filled="f" strokeweight=".58pt">
              <v:path arrowok="t"/>
            </v:shape>
            <w10:wrap anchorx="page"/>
          </v:group>
        </w:pict>
      </w:r>
      <w:r>
        <w:rPr>
          <w:w w:val="101"/>
          <w:sz w:val="15"/>
          <w:szCs w:val="15"/>
          <w:u w:val="single" w:color="000000"/>
        </w:rPr>
        <w:t xml:space="preserve"> </w:t>
      </w:r>
      <w:r>
        <w:rPr>
          <w:sz w:val="15"/>
          <w:szCs w:val="15"/>
          <w:u w:val="single" w:color="000000"/>
        </w:rPr>
        <w:t xml:space="preserve">     </w:t>
      </w:r>
      <w:r>
        <w:rPr>
          <w:spacing w:val="-16"/>
          <w:sz w:val="15"/>
          <w:szCs w:val="15"/>
          <w:u w:val="single" w:color="000000"/>
        </w:rPr>
        <w:t xml:space="preserve"> </w:t>
      </w:r>
      <w:r>
        <w:rPr>
          <w:spacing w:val="-1"/>
          <w:w w:val="101"/>
          <w:sz w:val="15"/>
          <w:szCs w:val="15"/>
          <w:u w:val="single" w:color="000000"/>
        </w:rPr>
        <w:t>T</w:t>
      </w:r>
      <w:r>
        <w:rPr>
          <w:w w:val="101"/>
          <w:sz w:val="15"/>
          <w:szCs w:val="15"/>
          <w:u w:val="single" w:color="000000"/>
        </w:rPr>
        <w:t>amat</w:t>
      </w:r>
      <w:r>
        <w:rPr>
          <w:spacing w:val="-38"/>
          <w:w w:val="101"/>
          <w:sz w:val="15"/>
          <w:szCs w:val="15"/>
          <w:u w:val="single" w:color="000000"/>
        </w:rPr>
        <w:t xml:space="preserve"> </w:t>
      </w:r>
      <w:r>
        <w:rPr>
          <w:w w:val="101"/>
          <w:sz w:val="15"/>
          <w:szCs w:val="15"/>
          <w:u w:val="single" w:color="000000"/>
        </w:rPr>
        <w:t>Sa</w:t>
      </w:r>
      <w:r>
        <w:rPr>
          <w:spacing w:val="-2"/>
          <w:w w:val="101"/>
          <w:sz w:val="15"/>
          <w:szCs w:val="15"/>
          <w:u w:val="single" w:color="000000"/>
        </w:rPr>
        <w:t>r</w:t>
      </w:r>
      <w:r>
        <w:rPr>
          <w:spacing w:val="-1"/>
          <w:w w:val="101"/>
          <w:sz w:val="15"/>
          <w:szCs w:val="15"/>
          <w:u w:val="single" w:color="000000"/>
        </w:rPr>
        <w:t>j</w:t>
      </w:r>
      <w:r>
        <w:rPr>
          <w:w w:val="101"/>
          <w:sz w:val="15"/>
          <w:szCs w:val="15"/>
          <w:u w:val="single" w:color="000000"/>
        </w:rPr>
        <w:t xml:space="preserve">ana </w:t>
      </w:r>
      <w:r>
        <w:rPr>
          <w:sz w:val="15"/>
          <w:szCs w:val="15"/>
          <w:u w:val="single" w:color="000000"/>
        </w:rPr>
        <w:t xml:space="preserve">              </w:t>
      </w:r>
      <w:r>
        <w:rPr>
          <w:spacing w:val="-3"/>
          <w:sz w:val="15"/>
          <w:szCs w:val="15"/>
          <w:u w:val="single" w:color="000000"/>
        </w:rPr>
        <w:t xml:space="preserve"> </w:t>
      </w:r>
      <w:r>
        <w:rPr>
          <w:spacing w:val="-28"/>
          <w:sz w:val="15"/>
          <w:szCs w:val="15"/>
        </w:rPr>
        <w:t xml:space="preserve"> </w:t>
      </w:r>
      <w:r>
        <w:rPr>
          <w:w w:val="101"/>
          <w:sz w:val="15"/>
          <w:szCs w:val="15"/>
          <w:u w:val="single" w:color="000000"/>
        </w:rPr>
        <w:t xml:space="preserve"> </w:t>
      </w:r>
      <w:r>
        <w:rPr>
          <w:spacing w:val="-23"/>
          <w:sz w:val="15"/>
          <w:szCs w:val="15"/>
          <w:u w:val="single" w:color="000000"/>
        </w:rPr>
        <w:t xml:space="preserve"> </w:t>
      </w:r>
      <w:r>
        <w:rPr>
          <w:w w:val="101"/>
          <w:sz w:val="15"/>
          <w:szCs w:val="15"/>
          <w:u w:val="single" w:color="000000"/>
        </w:rPr>
        <w:t xml:space="preserve">6 </w:t>
      </w:r>
      <w:r>
        <w:rPr>
          <w:sz w:val="15"/>
          <w:szCs w:val="15"/>
          <w:u w:val="single" w:color="000000"/>
        </w:rPr>
        <w:t xml:space="preserve">               </w:t>
      </w:r>
      <w:r>
        <w:rPr>
          <w:spacing w:val="-5"/>
          <w:sz w:val="15"/>
          <w:szCs w:val="15"/>
          <w:u w:val="single" w:color="000000"/>
        </w:rPr>
        <w:t xml:space="preserve"> </w:t>
      </w:r>
      <w:r>
        <w:rPr>
          <w:spacing w:val="-28"/>
          <w:sz w:val="15"/>
          <w:szCs w:val="15"/>
        </w:rPr>
        <w:t xml:space="preserve"> </w:t>
      </w:r>
      <w:r>
        <w:rPr>
          <w:w w:val="101"/>
          <w:sz w:val="15"/>
          <w:szCs w:val="15"/>
          <w:u w:val="single" w:color="000000"/>
        </w:rPr>
        <w:t xml:space="preserve"> </w:t>
      </w:r>
      <w:r>
        <w:rPr>
          <w:spacing w:val="-20"/>
          <w:sz w:val="15"/>
          <w:szCs w:val="15"/>
          <w:u w:val="single" w:color="000000"/>
        </w:rPr>
        <w:t xml:space="preserve"> </w:t>
      </w:r>
      <w:r>
        <w:rPr>
          <w:w w:val="101"/>
          <w:sz w:val="15"/>
          <w:szCs w:val="15"/>
          <w:u w:val="single" w:color="000000"/>
        </w:rPr>
        <w:t>7</w:t>
      </w:r>
      <w:proofErr w:type="gramStart"/>
      <w:r>
        <w:rPr>
          <w:w w:val="101"/>
          <w:sz w:val="15"/>
          <w:szCs w:val="15"/>
          <w:u w:val="single" w:color="000000"/>
        </w:rPr>
        <w:t>,6</w:t>
      </w:r>
      <w:proofErr w:type="gramEnd"/>
      <w:r>
        <w:rPr>
          <w:w w:val="101"/>
          <w:sz w:val="15"/>
          <w:szCs w:val="15"/>
          <w:u w:val="single" w:color="000000"/>
        </w:rPr>
        <w:t xml:space="preserve">% </w:t>
      </w:r>
      <w:r>
        <w:rPr>
          <w:sz w:val="15"/>
          <w:szCs w:val="15"/>
          <w:u w:val="single" w:color="000000"/>
        </w:rPr>
        <w:tab/>
      </w:r>
    </w:p>
    <w:p w:rsidR="00764246" w:rsidRDefault="00EA5A4C">
      <w:pPr>
        <w:tabs>
          <w:tab w:val="left" w:pos="3960"/>
        </w:tabs>
        <w:spacing w:before="12"/>
        <w:ind w:left="300"/>
        <w:rPr>
          <w:sz w:val="15"/>
          <w:szCs w:val="15"/>
        </w:rPr>
      </w:pPr>
      <w:r>
        <w:pict>
          <v:group id="_x0000_s1173" style="position:absolute;left:0;text-align:left;margin-left:417pt;margin-top:.55pt;width:.5pt;height:0;z-index:-251673600;mso-position-horizontal-relative:page" coordorigin="8340,11" coordsize="10,0">
            <v:shape id="_x0000_s1174" style="position:absolute;left:8340;top:11;width:10;height:0" coordorigin="8340,11" coordsize="10,0" path="m8340,11r10,e" filled="f" strokeweight=".58pt">
              <v:path arrowok="t"/>
            </v:shape>
            <w10:wrap anchorx="page"/>
          </v:group>
        </w:pict>
      </w:r>
      <w:r>
        <w:pict>
          <v:group id="_x0000_s1171" style="position:absolute;left:0;text-align:left;margin-left:459.35pt;margin-top:.55pt;width:.5pt;height:0;z-index:-251672576;mso-position-horizontal-relative:page" coordorigin="9187,11" coordsize="10,0">
            <v:shape id="_x0000_s1172" style="position:absolute;left:9187;top:11;width:10;height:0" coordorigin="9187,11" coordsize="10,0" path="m9187,11r10,e" filled="f" strokeweight=".58pt">
              <v:path arrowok="t"/>
            </v:shape>
            <w10:wrap anchorx="page"/>
          </v:group>
        </w:pict>
      </w:r>
      <w:r>
        <w:rPr>
          <w:w w:val="101"/>
          <w:sz w:val="15"/>
          <w:szCs w:val="15"/>
          <w:u w:val="single" w:color="000000"/>
        </w:rPr>
        <w:t xml:space="preserve"> </w:t>
      </w:r>
      <w:r>
        <w:rPr>
          <w:sz w:val="15"/>
          <w:szCs w:val="15"/>
          <w:u w:val="single" w:color="000000"/>
        </w:rPr>
        <w:t xml:space="preserve">     </w:t>
      </w:r>
      <w:r>
        <w:rPr>
          <w:spacing w:val="-16"/>
          <w:sz w:val="15"/>
          <w:szCs w:val="15"/>
          <w:u w:val="single" w:color="000000"/>
        </w:rPr>
        <w:t xml:space="preserve"> </w:t>
      </w:r>
      <w:r>
        <w:rPr>
          <w:spacing w:val="-1"/>
          <w:w w:val="101"/>
          <w:sz w:val="15"/>
          <w:szCs w:val="15"/>
          <w:u w:val="single" w:color="000000"/>
        </w:rPr>
        <w:t>To</w:t>
      </w:r>
      <w:r>
        <w:rPr>
          <w:w w:val="101"/>
          <w:sz w:val="15"/>
          <w:szCs w:val="15"/>
          <w:u w:val="single" w:color="000000"/>
        </w:rPr>
        <w:t xml:space="preserve">tal </w:t>
      </w:r>
      <w:r>
        <w:rPr>
          <w:sz w:val="15"/>
          <w:szCs w:val="15"/>
          <w:u w:val="single" w:color="000000"/>
        </w:rPr>
        <w:t xml:space="preserve">                             </w:t>
      </w:r>
      <w:r>
        <w:rPr>
          <w:spacing w:val="-8"/>
          <w:sz w:val="15"/>
          <w:szCs w:val="15"/>
          <w:u w:val="single" w:color="000000"/>
        </w:rPr>
        <w:t xml:space="preserve"> </w:t>
      </w:r>
      <w:r>
        <w:rPr>
          <w:spacing w:val="-28"/>
          <w:sz w:val="15"/>
          <w:szCs w:val="15"/>
        </w:rPr>
        <w:t xml:space="preserve"> </w:t>
      </w:r>
      <w:r>
        <w:rPr>
          <w:w w:val="101"/>
          <w:sz w:val="15"/>
          <w:szCs w:val="15"/>
          <w:u w:val="single" w:color="000000"/>
        </w:rPr>
        <w:t xml:space="preserve"> </w:t>
      </w:r>
      <w:r>
        <w:rPr>
          <w:spacing w:val="-23"/>
          <w:sz w:val="15"/>
          <w:szCs w:val="15"/>
          <w:u w:val="single" w:color="000000"/>
        </w:rPr>
        <w:t xml:space="preserve"> </w:t>
      </w:r>
      <w:r>
        <w:rPr>
          <w:w w:val="101"/>
          <w:sz w:val="15"/>
          <w:szCs w:val="15"/>
          <w:u w:val="single" w:color="000000"/>
        </w:rPr>
        <w:t xml:space="preserve">79 </w:t>
      </w:r>
      <w:r>
        <w:rPr>
          <w:sz w:val="15"/>
          <w:szCs w:val="15"/>
          <w:u w:val="single" w:color="000000"/>
        </w:rPr>
        <w:t xml:space="preserve">             </w:t>
      </w:r>
      <w:r>
        <w:rPr>
          <w:spacing w:val="-6"/>
          <w:sz w:val="15"/>
          <w:szCs w:val="15"/>
          <w:u w:val="single" w:color="000000"/>
        </w:rPr>
        <w:t xml:space="preserve"> </w:t>
      </w:r>
      <w:r>
        <w:rPr>
          <w:spacing w:val="-28"/>
          <w:sz w:val="15"/>
          <w:szCs w:val="15"/>
        </w:rPr>
        <w:t xml:space="preserve"> </w:t>
      </w:r>
      <w:r>
        <w:rPr>
          <w:w w:val="101"/>
          <w:sz w:val="15"/>
          <w:szCs w:val="15"/>
          <w:u w:val="single" w:color="000000"/>
        </w:rPr>
        <w:t xml:space="preserve"> </w:t>
      </w:r>
      <w:r>
        <w:rPr>
          <w:spacing w:val="-20"/>
          <w:sz w:val="15"/>
          <w:szCs w:val="15"/>
          <w:u w:val="single" w:color="000000"/>
        </w:rPr>
        <w:t xml:space="preserve"> </w:t>
      </w:r>
      <w:r>
        <w:rPr>
          <w:w w:val="101"/>
          <w:sz w:val="15"/>
          <w:szCs w:val="15"/>
          <w:u w:val="single" w:color="000000"/>
        </w:rPr>
        <w:t xml:space="preserve">100% </w:t>
      </w:r>
      <w:r>
        <w:rPr>
          <w:sz w:val="15"/>
          <w:szCs w:val="15"/>
          <w:u w:val="single" w:color="000000"/>
        </w:rPr>
        <w:tab/>
      </w:r>
    </w:p>
    <w:p w:rsidR="00764246" w:rsidRDefault="00EA5A4C">
      <w:pPr>
        <w:tabs>
          <w:tab w:val="left" w:pos="2940"/>
        </w:tabs>
        <w:spacing w:before="12"/>
        <w:ind w:left="300"/>
        <w:rPr>
          <w:sz w:val="15"/>
          <w:szCs w:val="15"/>
        </w:rPr>
      </w:pPr>
      <w:r>
        <w:pict>
          <v:group id="_x0000_s1169" style="position:absolute;left:0;text-align:left;margin-left:417pt;margin-top:.4pt;width:.5pt;height:0;z-index:-251671552;mso-position-horizontal-relative:page" coordorigin="8340,8" coordsize="10,0">
            <v:shape id="_x0000_s1170" style="position:absolute;left:8340;top:8;width:10;height:0" coordorigin="8340,8" coordsize="10,0" path="m8340,8r10,e" filled="f" strokeweight=".58pt">
              <v:path arrowok="t"/>
            </v:shape>
            <w10:wrap anchorx="page"/>
          </v:group>
        </w:pict>
      </w:r>
      <w:r>
        <w:pict>
          <v:group id="_x0000_s1167" style="position:absolute;left:0;text-align:left;margin-left:459.35pt;margin-top:.4pt;width:.5pt;height:0;z-index:-251670528;mso-position-horizontal-relative:page" coordorigin="9187,8" coordsize="10,0">
            <v:shape id="_x0000_s1168" style="position:absolute;left:9187;top:8;width:10;height:0" coordorigin="9187,8" coordsize="10,0" path="m9187,8r10,e" filled="f" strokeweight=".58pt">
              <v:path arrowok="t"/>
            </v:shape>
            <w10:wrap anchorx="page"/>
          </v:group>
        </w:pict>
      </w:r>
      <w:r>
        <w:pict>
          <v:group id="_x0000_s1165" style="position:absolute;left:0;text-align:left;margin-left:417pt;margin-top:27.75pt;width:.5pt;height:0;z-index:-251665408;mso-position-horizontal-relative:page" coordorigin="8340,555" coordsize="10,0">
            <v:shape id="_x0000_s1166" style="position:absolute;left:8340;top:555;width:10;height:0" coordorigin="8340,555" coordsize="10,0" path="m8340,555r10,e" filled="f" strokeweight=".58pt">
              <v:path arrowok="t"/>
            </v:shape>
            <w10:wrap anchorx="page"/>
          </v:group>
        </w:pict>
      </w:r>
      <w:r>
        <w:pict>
          <v:group id="_x0000_s1163" style="position:absolute;left:0;text-align:left;margin-left:459.35pt;margin-top:27.75pt;width:.5pt;height:0;z-index:-251664384;mso-position-horizontal-relative:page" coordorigin="9187,555" coordsize="10,0">
            <v:shape id="_x0000_s1164" style="position:absolute;left:9187;top:555;width:10;height:0" coordorigin="9187,555" coordsize="10,0" path="m9187,555r10,e" filled="f" strokeweight=".58pt">
              <v:path arrowok="t"/>
            </v:shape>
            <w10:wrap anchorx="page"/>
          </v:group>
        </w:pict>
      </w:r>
      <w:r>
        <w:rPr>
          <w:w w:val="101"/>
          <w:sz w:val="15"/>
          <w:szCs w:val="15"/>
          <w:u w:val="single" w:color="000000"/>
        </w:rPr>
        <w:t xml:space="preserve"> </w:t>
      </w:r>
      <w:r>
        <w:rPr>
          <w:sz w:val="15"/>
          <w:szCs w:val="15"/>
          <w:u w:val="single" w:color="000000"/>
        </w:rPr>
        <w:t xml:space="preserve"> </w:t>
      </w:r>
      <w:r>
        <w:rPr>
          <w:spacing w:val="-12"/>
          <w:sz w:val="15"/>
          <w:szCs w:val="15"/>
          <w:u w:val="single" w:color="000000"/>
        </w:rPr>
        <w:t xml:space="preserve"> </w:t>
      </w:r>
      <w:r>
        <w:rPr>
          <w:b/>
          <w:w w:val="101"/>
          <w:sz w:val="15"/>
          <w:szCs w:val="15"/>
          <w:u w:val="single" w:color="000000"/>
        </w:rPr>
        <w:t>Kat</w:t>
      </w:r>
      <w:r>
        <w:rPr>
          <w:b/>
          <w:spacing w:val="-2"/>
          <w:w w:val="101"/>
          <w:sz w:val="15"/>
          <w:szCs w:val="15"/>
          <w:u w:val="single" w:color="000000"/>
        </w:rPr>
        <w:t>e</w:t>
      </w:r>
      <w:r>
        <w:rPr>
          <w:b/>
          <w:w w:val="101"/>
          <w:sz w:val="15"/>
          <w:szCs w:val="15"/>
          <w:u w:val="single" w:color="000000"/>
        </w:rPr>
        <w:t>gori</w:t>
      </w:r>
      <w:r>
        <w:rPr>
          <w:spacing w:val="-2"/>
          <w:w w:val="101"/>
          <w:sz w:val="15"/>
          <w:szCs w:val="15"/>
          <w:u w:val="single" w:color="000000"/>
        </w:rPr>
        <w:t xml:space="preserve"> </w:t>
      </w:r>
      <w:r>
        <w:rPr>
          <w:b/>
          <w:w w:val="101"/>
          <w:sz w:val="15"/>
          <w:szCs w:val="15"/>
          <w:u w:val="single" w:color="000000"/>
        </w:rPr>
        <w:t>P</w:t>
      </w:r>
      <w:r>
        <w:rPr>
          <w:b/>
          <w:spacing w:val="1"/>
          <w:w w:val="101"/>
          <w:sz w:val="15"/>
          <w:szCs w:val="15"/>
          <w:u w:val="single" w:color="000000"/>
        </w:rPr>
        <w:t>e</w:t>
      </w:r>
      <w:r>
        <w:rPr>
          <w:b/>
          <w:spacing w:val="-5"/>
          <w:w w:val="101"/>
          <w:sz w:val="15"/>
          <w:szCs w:val="15"/>
          <w:u w:val="single" w:color="000000"/>
        </w:rPr>
        <w:t>k</w:t>
      </w:r>
      <w:r>
        <w:rPr>
          <w:b/>
          <w:w w:val="101"/>
          <w:sz w:val="15"/>
          <w:szCs w:val="15"/>
          <w:u w:val="single" w:color="000000"/>
        </w:rPr>
        <w:t>erja</w:t>
      </w:r>
      <w:r>
        <w:rPr>
          <w:b/>
          <w:spacing w:val="2"/>
          <w:w w:val="101"/>
          <w:sz w:val="15"/>
          <w:szCs w:val="15"/>
          <w:u w:val="single" w:color="000000"/>
        </w:rPr>
        <w:t>a</w:t>
      </w:r>
      <w:r>
        <w:rPr>
          <w:b/>
          <w:w w:val="101"/>
          <w:sz w:val="15"/>
          <w:szCs w:val="15"/>
          <w:u w:val="single" w:color="000000"/>
        </w:rPr>
        <w:t>n</w:t>
      </w:r>
      <w:r>
        <w:rPr>
          <w:w w:val="101"/>
          <w:sz w:val="15"/>
          <w:szCs w:val="15"/>
          <w:u w:val="single" w:color="000000"/>
        </w:rPr>
        <w:t xml:space="preserve"> </w:t>
      </w:r>
      <w:r>
        <w:rPr>
          <w:sz w:val="15"/>
          <w:szCs w:val="15"/>
          <w:u w:val="single" w:color="000000"/>
        </w:rPr>
        <w:t xml:space="preserve">         </w:t>
      </w:r>
      <w:r>
        <w:rPr>
          <w:spacing w:val="12"/>
          <w:sz w:val="15"/>
          <w:szCs w:val="15"/>
          <w:u w:val="single" w:color="000000"/>
        </w:rPr>
        <w:t xml:space="preserve"> </w:t>
      </w:r>
      <w:r>
        <w:rPr>
          <w:spacing w:val="-28"/>
          <w:sz w:val="15"/>
          <w:szCs w:val="15"/>
        </w:rPr>
        <w:t xml:space="preserve"> </w:t>
      </w:r>
      <w:r>
        <w:rPr>
          <w:w w:val="101"/>
          <w:sz w:val="15"/>
          <w:szCs w:val="15"/>
          <w:u w:val="single" w:color="000000"/>
        </w:rPr>
        <w:t xml:space="preserve"> </w:t>
      </w:r>
      <w:r>
        <w:rPr>
          <w:sz w:val="15"/>
          <w:szCs w:val="15"/>
          <w:u w:val="single" w:color="000000"/>
        </w:rPr>
        <w:tab/>
      </w:r>
    </w:p>
    <w:p w:rsidR="00764246" w:rsidRDefault="00EA5A4C">
      <w:pPr>
        <w:tabs>
          <w:tab w:val="left" w:pos="3960"/>
        </w:tabs>
        <w:spacing w:before="7"/>
        <w:ind w:left="300"/>
        <w:rPr>
          <w:sz w:val="15"/>
          <w:szCs w:val="15"/>
        </w:rPr>
      </w:pPr>
      <w:r>
        <w:pict>
          <v:group id="_x0000_s1161" style="position:absolute;left:0;text-align:left;margin-left:417pt;margin-top:.35pt;width:.5pt;height:0;z-index:-251669504;mso-position-horizontal-relative:page" coordorigin="8340,7" coordsize="10,0">
            <v:shape id="_x0000_s1162" style="position:absolute;left:8340;top:7;width:10;height:0" coordorigin="8340,7" coordsize="10,0" path="m8340,7r10,e" filled="f" strokeweight=".46pt">
              <v:path arrowok="t"/>
            </v:shape>
            <w10:wrap anchorx="page"/>
          </v:group>
        </w:pict>
      </w:r>
      <w:r>
        <w:pict>
          <v:group id="_x0000_s1156" style="position:absolute;left:0;text-align:left;margin-left:459.15pt;margin-top:.1pt;width:51.6pt;height:.45pt;z-index:-251668480;mso-position-horizontal-relative:page" coordorigin="9183,2" coordsize="1032,9">
            <v:group id="_x0000_s1157" style="position:absolute;left:9187;top:7;width:10;height:0" coordorigin="9187,7" coordsize="10,0">
              <v:shape id="_x0000_s1160" style="position:absolute;left:9187;top:7;width:10;height:0" coordorigin="9187,7" coordsize="10,0" path="m9187,7r10,e" filled="f" strokeweight=".46pt">
                <v:path arrowok="t"/>
              </v:shape>
              <v:group id="_x0000_s1158" style="position:absolute;left:9197;top:7;width:1013;height:0" coordorigin="9197,7" coordsize="1013,0">
                <v:shape id="_x0000_s1159" style="position:absolute;left:9197;top:7;width:1013;height:0" coordorigin="9197,7" coordsize="1013,0" path="m9197,7r1013,e" filled="f" strokeweight=".46pt">
                  <v:path arrowok="t"/>
                </v:shape>
              </v:group>
            </v:group>
            <w10:wrap anchorx="page"/>
          </v:group>
        </w:pict>
      </w:r>
      <w:r>
        <w:rPr>
          <w:w w:val="101"/>
          <w:sz w:val="15"/>
          <w:szCs w:val="15"/>
          <w:u w:val="single" w:color="000000"/>
        </w:rPr>
        <w:t xml:space="preserve"> </w:t>
      </w:r>
      <w:r>
        <w:rPr>
          <w:sz w:val="15"/>
          <w:szCs w:val="15"/>
          <w:u w:val="single" w:color="000000"/>
        </w:rPr>
        <w:t xml:space="preserve">     </w:t>
      </w:r>
      <w:r>
        <w:rPr>
          <w:spacing w:val="-16"/>
          <w:sz w:val="15"/>
          <w:szCs w:val="15"/>
          <w:u w:val="single" w:color="000000"/>
        </w:rPr>
        <w:t xml:space="preserve"> </w:t>
      </w:r>
      <w:r>
        <w:rPr>
          <w:w w:val="101"/>
          <w:sz w:val="15"/>
          <w:szCs w:val="15"/>
          <w:u w:val="single" w:color="000000"/>
        </w:rPr>
        <w:t>Bu</w:t>
      </w:r>
      <w:r>
        <w:rPr>
          <w:spacing w:val="-2"/>
          <w:w w:val="101"/>
          <w:sz w:val="15"/>
          <w:szCs w:val="15"/>
          <w:u w:val="single" w:color="000000"/>
        </w:rPr>
        <w:t>r</w:t>
      </w:r>
      <w:r>
        <w:rPr>
          <w:w w:val="101"/>
          <w:sz w:val="15"/>
          <w:szCs w:val="15"/>
          <w:u w:val="single" w:color="000000"/>
        </w:rPr>
        <w:t>uh/bu</w:t>
      </w:r>
      <w:r>
        <w:rPr>
          <w:spacing w:val="-2"/>
          <w:w w:val="101"/>
          <w:sz w:val="15"/>
          <w:szCs w:val="15"/>
          <w:u w:val="single" w:color="000000"/>
        </w:rPr>
        <w:t>r</w:t>
      </w:r>
      <w:r>
        <w:rPr>
          <w:w w:val="101"/>
          <w:sz w:val="15"/>
          <w:szCs w:val="15"/>
          <w:u w:val="single" w:color="000000"/>
        </w:rPr>
        <w:t>uh</w:t>
      </w:r>
      <w:r>
        <w:rPr>
          <w:spacing w:val="-38"/>
          <w:w w:val="101"/>
          <w:sz w:val="15"/>
          <w:szCs w:val="15"/>
          <w:u w:val="single" w:color="000000"/>
        </w:rPr>
        <w:t xml:space="preserve"> </w:t>
      </w:r>
      <w:r>
        <w:rPr>
          <w:spacing w:val="1"/>
          <w:w w:val="101"/>
          <w:sz w:val="15"/>
          <w:szCs w:val="15"/>
          <w:u w:val="single" w:color="000000"/>
        </w:rPr>
        <w:t>t</w:t>
      </w:r>
      <w:r>
        <w:rPr>
          <w:spacing w:val="-2"/>
          <w:w w:val="101"/>
          <w:sz w:val="15"/>
          <w:szCs w:val="15"/>
          <w:u w:val="single" w:color="000000"/>
        </w:rPr>
        <w:t>a</w:t>
      </w:r>
      <w:r>
        <w:rPr>
          <w:spacing w:val="-1"/>
          <w:w w:val="101"/>
          <w:sz w:val="15"/>
          <w:szCs w:val="15"/>
          <w:u w:val="single" w:color="000000"/>
        </w:rPr>
        <w:t>n</w:t>
      </w:r>
      <w:r>
        <w:rPr>
          <w:w w:val="101"/>
          <w:sz w:val="15"/>
          <w:szCs w:val="15"/>
          <w:u w:val="single" w:color="000000"/>
        </w:rPr>
        <w:t xml:space="preserve">i </w:t>
      </w:r>
      <w:r>
        <w:rPr>
          <w:sz w:val="15"/>
          <w:szCs w:val="15"/>
          <w:u w:val="single" w:color="000000"/>
        </w:rPr>
        <w:t xml:space="preserve">          </w:t>
      </w:r>
      <w:r>
        <w:rPr>
          <w:spacing w:val="-12"/>
          <w:sz w:val="15"/>
          <w:szCs w:val="15"/>
          <w:u w:val="single" w:color="000000"/>
        </w:rPr>
        <w:t xml:space="preserve"> </w:t>
      </w:r>
      <w:r>
        <w:rPr>
          <w:spacing w:val="-28"/>
          <w:sz w:val="15"/>
          <w:szCs w:val="15"/>
        </w:rPr>
        <w:t xml:space="preserve"> </w:t>
      </w:r>
      <w:r>
        <w:rPr>
          <w:w w:val="101"/>
          <w:sz w:val="15"/>
          <w:szCs w:val="15"/>
          <w:u w:val="single" w:color="000000"/>
        </w:rPr>
        <w:t xml:space="preserve"> </w:t>
      </w:r>
      <w:r>
        <w:rPr>
          <w:spacing w:val="-23"/>
          <w:sz w:val="15"/>
          <w:szCs w:val="15"/>
          <w:u w:val="single" w:color="000000"/>
        </w:rPr>
        <w:t xml:space="preserve"> </w:t>
      </w:r>
      <w:r>
        <w:rPr>
          <w:w w:val="101"/>
          <w:sz w:val="15"/>
          <w:szCs w:val="15"/>
          <w:u w:val="single" w:color="000000"/>
        </w:rPr>
        <w:t xml:space="preserve">5 </w:t>
      </w:r>
      <w:r>
        <w:rPr>
          <w:sz w:val="15"/>
          <w:szCs w:val="15"/>
          <w:u w:val="single" w:color="000000"/>
        </w:rPr>
        <w:t xml:space="preserve">               </w:t>
      </w:r>
      <w:r>
        <w:rPr>
          <w:spacing w:val="-5"/>
          <w:sz w:val="15"/>
          <w:szCs w:val="15"/>
          <w:u w:val="single" w:color="000000"/>
        </w:rPr>
        <w:t xml:space="preserve"> </w:t>
      </w:r>
      <w:r>
        <w:rPr>
          <w:spacing w:val="-28"/>
          <w:sz w:val="15"/>
          <w:szCs w:val="15"/>
        </w:rPr>
        <w:t xml:space="preserve"> </w:t>
      </w:r>
      <w:r>
        <w:rPr>
          <w:w w:val="101"/>
          <w:sz w:val="15"/>
          <w:szCs w:val="15"/>
          <w:u w:val="single" w:color="000000"/>
        </w:rPr>
        <w:t xml:space="preserve"> </w:t>
      </w:r>
      <w:r>
        <w:rPr>
          <w:spacing w:val="-20"/>
          <w:sz w:val="15"/>
          <w:szCs w:val="15"/>
          <w:u w:val="single" w:color="000000"/>
        </w:rPr>
        <w:t xml:space="preserve"> </w:t>
      </w:r>
      <w:r>
        <w:rPr>
          <w:w w:val="101"/>
          <w:sz w:val="15"/>
          <w:szCs w:val="15"/>
          <w:u w:val="single" w:color="000000"/>
        </w:rPr>
        <w:t>6</w:t>
      </w:r>
      <w:proofErr w:type="gramStart"/>
      <w:r>
        <w:rPr>
          <w:w w:val="101"/>
          <w:sz w:val="15"/>
          <w:szCs w:val="15"/>
          <w:u w:val="single" w:color="000000"/>
        </w:rPr>
        <w:t>,3</w:t>
      </w:r>
      <w:proofErr w:type="gramEnd"/>
      <w:r>
        <w:rPr>
          <w:w w:val="101"/>
          <w:sz w:val="15"/>
          <w:szCs w:val="15"/>
          <w:u w:val="single" w:color="000000"/>
        </w:rPr>
        <w:t xml:space="preserve">% </w:t>
      </w:r>
      <w:r>
        <w:rPr>
          <w:sz w:val="15"/>
          <w:szCs w:val="15"/>
          <w:u w:val="single" w:color="000000"/>
        </w:rPr>
        <w:tab/>
      </w:r>
    </w:p>
    <w:p w:rsidR="00764246" w:rsidRDefault="00EA5A4C">
      <w:pPr>
        <w:tabs>
          <w:tab w:val="left" w:pos="3960"/>
        </w:tabs>
        <w:spacing w:before="10"/>
        <w:ind w:left="300"/>
        <w:rPr>
          <w:sz w:val="15"/>
          <w:szCs w:val="15"/>
        </w:rPr>
        <w:sectPr w:rsidR="00764246">
          <w:type w:val="continuous"/>
          <w:pgSz w:w="12240" w:h="15840"/>
          <w:pgMar w:top="1480" w:right="1720" w:bottom="280" w:left="1480" w:header="720" w:footer="720" w:gutter="0"/>
          <w:cols w:num="2" w:space="720" w:equalWidth="0">
            <w:col w:w="3973" w:space="791"/>
            <w:col w:w="4276"/>
          </w:cols>
        </w:sectPr>
      </w:pPr>
      <w:r>
        <w:pict>
          <v:group id="_x0000_s1154" style="position:absolute;left:0;text-align:left;margin-left:417pt;margin-top:.55pt;width:.5pt;height:0;z-index:-251667456;mso-position-horizontal-relative:page" coordorigin="8340,11" coordsize="10,0">
            <v:shape id="_x0000_s1155" style="position:absolute;left:8340;top:11;width:10;height:0" coordorigin="8340,11" coordsize="10,0" path="m8340,11r10,e" filled="f" strokeweight=".58pt">
              <v:path arrowok="t"/>
            </v:shape>
            <w10:wrap anchorx="page"/>
          </v:group>
        </w:pict>
      </w:r>
      <w:r>
        <w:pict>
          <v:group id="_x0000_s1152" style="position:absolute;left:0;text-align:left;margin-left:459.35pt;margin-top:.55pt;width:.5pt;height:0;z-index:-251666432;mso-position-horizontal-relative:page" coordorigin="9187,11" coordsize="10,0">
            <v:shape id="_x0000_s1153" style="position:absolute;left:9187;top:11;width:10;height:0" coordorigin="9187,11" coordsize="10,0" path="m9187,11r10,e" filled="f" strokeweight=".58pt">
              <v:path arrowok="t"/>
            </v:shape>
            <w10:wrap anchorx="page"/>
          </v:group>
        </w:pict>
      </w:r>
      <w:r>
        <w:rPr>
          <w:w w:val="101"/>
          <w:sz w:val="15"/>
          <w:szCs w:val="15"/>
          <w:u w:val="single" w:color="000000"/>
        </w:rPr>
        <w:t xml:space="preserve"> </w:t>
      </w:r>
      <w:r>
        <w:rPr>
          <w:sz w:val="15"/>
          <w:szCs w:val="15"/>
          <w:u w:val="single" w:color="000000"/>
        </w:rPr>
        <w:t xml:space="preserve">     </w:t>
      </w:r>
      <w:r>
        <w:rPr>
          <w:spacing w:val="-16"/>
          <w:sz w:val="15"/>
          <w:szCs w:val="15"/>
          <w:u w:val="single" w:color="000000"/>
        </w:rPr>
        <w:t xml:space="preserve"> </w:t>
      </w:r>
      <w:r>
        <w:rPr>
          <w:spacing w:val="-1"/>
          <w:w w:val="101"/>
          <w:sz w:val="15"/>
          <w:szCs w:val="15"/>
          <w:u w:val="single" w:color="000000"/>
        </w:rPr>
        <w:t>K</w:t>
      </w:r>
      <w:r>
        <w:rPr>
          <w:w w:val="101"/>
          <w:sz w:val="15"/>
          <w:szCs w:val="15"/>
          <w:u w:val="single" w:color="000000"/>
        </w:rPr>
        <w:t>ar</w:t>
      </w:r>
      <w:r>
        <w:rPr>
          <w:spacing w:val="-4"/>
          <w:w w:val="101"/>
          <w:sz w:val="15"/>
          <w:szCs w:val="15"/>
          <w:u w:val="single" w:color="000000"/>
        </w:rPr>
        <w:t>y</w:t>
      </w:r>
      <w:r>
        <w:rPr>
          <w:w w:val="101"/>
          <w:sz w:val="15"/>
          <w:szCs w:val="15"/>
          <w:u w:val="single" w:color="000000"/>
        </w:rPr>
        <w:t>awan</w:t>
      </w:r>
      <w:r>
        <w:rPr>
          <w:spacing w:val="-36"/>
          <w:w w:val="101"/>
          <w:sz w:val="15"/>
          <w:szCs w:val="15"/>
          <w:u w:val="single" w:color="000000"/>
        </w:rPr>
        <w:t xml:space="preserve"> </w:t>
      </w:r>
      <w:r>
        <w:rPr>
          <w:spacing w:val="2"/>
          <w:w w:val="101"/>
          <w:sz w:val="15"/>
          <w:szCs w:val="15"/>
          <w:u w:val="single" w:color="000000"/>
        </w:rPr>
        <w:t>s</w:t>
      </w:r>
      <w:r>
        <w:rPr>
          <w:spacing w:val="-4"/>
          <w:w w:val="101"/>
          <w:sz w:val="15"/>
          <w:szCs w:val="15"/>
          <w:u w:val="single" w:color="000000"/>
        </w:rPr>
        <w:t>w</w:t>
      </w:r>
      <w:r>
        <w:rPr>
          <w:w w:val="101"/>
          <w:sz w:val="15"/>
          <w:szCs w:val="15"/>
          <w:u w:val="single" w:color="000000"/>
        </w:rPr>
        <w:t xml:space="preserve">asta </w:t>
      </w:r>
      <w:r>
        <w:rPr>
          <w:sz w:val="15"/>
          <w:szCs w:val="15"/>
          <w:u w:val="single" w:color="000000"/>
        </w:rPr>
        <w:t xml:space="preserve">          </w:t>
      </w:r>
      <w:r>
        <w:rPr>
          <w:spacing w:val="-28"/>
          <w:sz w:val="15"/>
          <w:szCs w:val="15"/>
        </w:rPr>
        <w:t xml:space="preserve"> </w:t>
      </w:r>
      <w:r>
        <w:rPr>
          <w:w w:val="101"/>
          <w:sz w:val="15"/>
          <w:szCs w:val="15"/>
          <w:u w:val="single" w:color="000000"/>
        </w:rPr>
        <w:t xml:space="preserve"> </w:t>
      </w:r>
      <w:r>
        <w:rPr>
          <w:spacing w:val="-23"/>
          <w:sz w:val="15"/>
          <w:szCs w:val="15"/>
          <w:u w:val="single" w:color="000000"/>
        </w:rPr>
        <w:t xml:space="preserve"> </w:t>
      </w:r>
      <w:r>
        <w:rPr>
          <w:w w:val="101"/>
          <w:sz w:val="15"/>
          <w:szCs w:val="15"/>
          <w:u w:val="single" w:color="000000"/>
        </w:rPr>
        <w:t xml:space="preserve">40 </w:t>
      </w:r>
      <w:r>
        <w:rPr>
          <w:sz w:val="15"/>
          <w:szCs w:val="15"/>
          <w:u w:val="single" w:color="000000"/>
        </w:rPr>
        <w:t xml:space="preserve">             </w:t>
      </w:r>
      <w:r>
        <w:rPr>
          <w:spacing w:val="-6"/>
          <w:sz w:val="15"/>
          <w:szCs w:val="15"/>
          <w:u w:val="single" w:color="000000"/>
        </w:rPr>
        <w:t xml:space="preserve"> </w:t>
      </w:r>
      <w:r>
        <w:rPr>
          <w:spacing w:val="-28"/>
          <w:sz w:val="15"/>
          <w:szCs w:val="15"/>
        </w:rPr>
        <w:t xml:space="preserve"> </w:t>
      </w:r>
      <w:r>
        <w:rPr>
          <w:w w:val="101"/>
          <w:sz w:val="15"/>
          <w:szCs w:val="15"/>
          <w:u w:val="single" w:color="000000"/>
        </w:rPr>
        <w:t xml:space="preserve"> </w:t>
      </w:r>
      <w:r>
        <w:rPr>
          <w:spacing w:val="-20"/>
          <w:sz w:val="15"/>
          <w:szCs w:val="15"/>
          <w:u w:val="single" w:color="000000"/>
        </w:rPr>
        <w:t xml:space="preserve"> </w:t>
      </w:r>
      <w:r>
        <w:rPr>
          <w:w w:val="101"/>
          <w:sz w:val="15"/>
          <w:szCs w:val="15"/>
          <w:u w:val="single" w:color="000000"/>
        </w:rPr>
        <w:t>50</w:t>
      </w:r>
      <w:proofErr w:type="gramStart"/>
      <w:r>
        <w:rPr>
          <w:w w:val="101"/>
          <w:sz w:val="15"/>
          <w:szCs w:val="15"/>
          <w:u w:val="single" w:color="000000"/>
        </w:rPr>
        <w:t>,6</w:t>
      </w:r>
      <w:proofErr w:type="gramEnd"/>
      <w:r>
        <w:rPr>
          <w:w w:val="101"/>
          <w:sz w:val="15"/>
          <w:szCs w:val="15"/>
          <w:u w:val="single" w:color="000000"/>
        </w:rPr>
        <w:t xml:space="preserve">% </w:t>
      </w:r>
      <w:r>
        <w:rPr>
          <w:sz w:val="15"/>
          <w:szCs w:val="15"/>
          <w:u w:val="single" w:color="000000"/>
        </w:rPr>
        <w:tab/>
      </w:r>
    </w:p>
    <w:p w:rsidR="00764246" w:rsidRDefault="00EA5A4C">
      <w:pPr>
        <w:spacing w:line="140" w:lineRule="exact"/>
        <w:jc w:val="right"/>
        <w:rPr>
          <w:sz w:val="15"/>
          <w:szCs w:val="15"/>
        </w:rPr>
      </w:pPr>
      <w:r>
        <w:rPr>
          <w:w w:val="101"/>
          <w:sz w:val="15"/>
          <w:szCs w:val="15"/>
        </w:rPr>
        <w:t>Pe</w:t>
      </w:r>
      <w:r>
        <w:rPr>
          <w:spacing w:val="-2"/>
          <w:w w:val="101"/>
          <w:sz w:val="15"/>
          <w:szCs w:val="15"/>
        </w:rPr>
        <w:t>g</w:t>
      </w:r>
      <w:r>
        <w:rPr>
          <w:w w:val="101"/>
          <w:sz w:val="15"/>
          <w:szCs w:val="15"/>
        </w:rPr>
        <w:t>a</w:t>
      </w:r>
      <w:r>
        <w:rPr>
          <w:spacing w:val="-2"/>
          <w:w w:val="101"/>
          <w:sz w:val="15"/>
          <w:szCs w:val="15"/>
        </w:rPr>
        <w:t>w</w:t>
      </w:r>
      <w:r>
        <w:rPr>
          <w:spacing w:val="2"/>
          <w:w w:val="101"/>
          <w:sz w:val="15"/>
          <w:szCs w:val="15"/>
        </w:rPr>
        <w:t>a</w:t>
      </w:r>
      <w:r>
        <w:rPr>
          <w:w w:val="101"/>
          <w:sz w:val="15"/>
          <w:szCs w:val="15"/>
        </w:rPr>
        <w:t>i</w:t>
      </w:r>
    </w:p>
    <w:p w:rsidR="00764246" w:rsidRDefault="00EA5A4C">
      <w:pPr>
        <w:spacing w:line="140" w:lineRule="exact"/>
        <w:rPr>
          <w:sz w:val="15"/>
          <w:szCs w:val="15"/>
        </w:rPr>
        <w:sectPr w:rsidR="00764246">
          <w:type w:val="continuous"/>
          <w:pgSz w:w="12240" w:h="15840"/>
          <w:pgMar w:top="1480" w:right="1720" w:bottom="280" w:left="1480" w:header="720" w:footer="720" w:gutter="0"/>
          <w:cols w:num="2" w:space="720" w:equalWidth="0">
            <w:col w:w="5863" w:space="1097"/>
            <w:col w:w="2080"/>
          </w:cols>
        </w:sectPr>
      </w:pPr>
      <w:r>
        <w:br w:type="column"/>
      </w:r>
      <w:r>
        <w:rPr>
          <w:sz w:val="15"/>
          <w:szCs w:val="15"/>
        </w:rPr>
        <w:t xml:space="preserve">5                   </w:t>
      </w:r>
      <w:r>
        <w:rPr>
          <w:spacing w:val="24"/>
          <w:sz w:val="15"/>
          <w:szCs w:val="15"/>
        </w:rPr>
        <w:t xml:space="preserve"> </w:t>
      </w:r>
      <w:r>
        <w:rPr>
          <w:w w:val="101"/>
          <w:sz w:val="15"/>
          <w:szCs w:val="15"/>
        </w:rPr>
        <w:t>6</w:t>
      </w:r>
      <w:proofErr w:type="gramStart"/>
      <w:r>
        <w:rPr>
          <w:w w:val="101"/>
          <w:sz w:val="15"/>
          <w:szCs w:val="15"/>
        </w:rPr>
        <w:t>,3</w:t>
      </w:r>
      <w:proofErr w:type="gramEnd"/>
      <w:r>
        <w:rPr>
          <w:w w:val="101"/>
          <w:sz w:val="15"/>
          <w:szCs w:val="15"/>
        </w:rPr>
        <w:t>%</w:t>
      </w:r>
    </w:p>
    <w:p w:rsidR="00764246" w:rsidRDefault="00EA5A4C">
      <w:pPr>
        <w:spacing w:before="27" w:line="372" w:lineRule="auto"/>
        <w:ind w:left="104" w:right="-34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 xml:space="preserve">pel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ra</w:t>
      </w:r>
      <w:proofErr w:type="gramEnd"/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</w:rPr>
        <w:t>cci</w:t>
      </w:r>
      <w:r>
        <w:rPr>
          <w:rFonts w:ascii="Arial" w:eastAsia="Arial" w:hAnsi="Arial" w:cs="Arial"/>
          <w:i/>
          <w:spacing w:val="-3"/>
        </w:rPr>
        <w:t>de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 xml:space="preserve">al </w:t>
      </w:r>
      <w:r>
        <w:rPr>
          <w:rFonts w:ascii="Arial" w:eastAsia="Arial" w:hAnsi="Arial" w:cs="Arial"/>
          <w:i/>
          <w:spacing w:val="10"/>
        </w:rPr>
        <w:t xml:space="preserve"> </w:t>
      </w:r>
      <w:r>
        <w:rPr>
          <w:rFonts w:ascii="Arial" w:eastAsia="Arial" w:hAnsi="Arial" w:cs="Arial"/>
          <w:i/>
          <w:w w:val="104"/>
        </w:rPr>
        <w:t>Sa</w:t>
      </w:r>
      <w:r>
        <w:rPr>
          <w:rFonts w:ascii="Arial" w:eastAsia="Arial" w:hAnsi="Arial" w:cs="Arial"/>
          <w:i/>
          <w:spacing w:val="-3"/>
          <w:w w:val="104"/>
        </w:rPr>
        <w:t>m</w:t>
      </w:r>
      <w:r>
        <w:rPr>
          <w:rFonts w:ascii="Arial" w:eastAsia="Arial" w:hAnsi="Arial" w:cs="Arial"/>
          <w:i/>
          <w:w w:val="104"/>
        </w:rPr>
        <w:t>pl</w:t>
      </w:r>
      <w:r>
        <w:rPr>
          <w:rFonts w:ascii="Arial" w:eastAsia="Arial" w:hAnsi="Arial" w:cs="Arial"/>
          <w:i/>
          <w:spacing w:val="-2"/>
          <w:w w:val="104"/>
        </w:rPr>
        <w:t>i</w:t>
      </w:r>
      <w:r>
        <w:rPr>
          <w:rFonts w:ascii="Arial" w:eastAsia="Arial" w:hAnsi="Arial" w:cs="Arial"/>
          <w:i/>
          <w:w w:val="104"/>
        </w:rPr>
        <w:t>n</w:t>
      </w:r>
      <w:r>
        <w:rPr>
          <w:rFonts w:ascii="Arial" w:eastAsia="Arial" w:hAnsi="Arial" w:cs="Arial"/>
          <w:i/>
          <w:spacing w:val="-3"/>
          <w:w w:val="104"/>
        </w:rPr>
        <w:t>g</w:t>
      </w:r>
      <w:r>
        <w:rPr>
          <w:rFonts w:ascii="Arial" w:eastAsia="Arial" w:hAnsi="Arial" w:cs="Arial"/>
          <w:w w:val="104"/>
        </w:rPr>
        <w:t xml:space="preserve">. </w:t>
      </w:r>
      <w:proofErr w:type="gramStart"/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ik 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2"/>
        </w:rPr>
        <w:t>c</w:t>
      </w:r>
      <w:r>
        <w:rPr>
          <w:rFonts w:ascii="Arial" w:eastAsia="Arial" w:hAnsi="Arial" w:cs="Arial"/>
          <w:i/>
        </w:rPr>
        <w:t>c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de</w:t>
      </w:r>
      <w:r>
        <w:rPr>
          <w:rFonts w:ascii="Arial" w:eastAsia="Arial" w:hAnsi="Arial" w:cs="Arial"/>
          <w:i/>
          <w:spacing w:val="-4"/>
        </w:rPr>
        <w:t>n</w:t>
      </w:r>
      <w:r>
        <w:rPr>
          <w:rFonts w:ascii="Arial" w:eastAsia="Arial" w:hAnsi="Arial" w:cs="Arial"/>
          <w:i/>
        </w:rPr>
        <w:t>tal</w:t>
      </w:r>
      <w:r>
        <w:rPr>
          <w:rFonts w:ascii="Arial" w:eastAsia="Arial" w:hAnsi="Arial" w:cs="Arial"/>
          <w:i/>
          <w:spacing w:val="9"/>
        </w:rPr>
        <w:t xml:space="preserve"> </w:t>
      </w:r>
      <w:r>
        <w:rPr>
          <w:rFonts w:ascii="Arial" w:eastAsia="Arial" w:hAnsi="Arial" w:cs="Arial"/>
          <w:i/>
        </w:rPr>
        <w:t>Sa</w:t>
      </w:r>
      <w:r>
        <w:rPr>
          <w:rFonts w:ascii="Arial" w:eastAsia="Arial" w:hAnsi="Arial" w:cs="Arial"/>
          <w:i/>
          <w:spacing w:val="-3"/>
        </w:rPr>
        <w:t>m</w:t>
      </w:r>
      <w:r>
        <w:rPr>
          <w:rFonts w:ascii="Arial" w:eastAsia="Arial" w:hAnsi="Arial" w:cs="Arial"/>
          <w:i/>
        </w:rPr>
        <w:t>pl</w:t>
      </w:r>
      <w:r>
        <w:rPr>
          <w:rFonts w:ascii="Arial" w:eastAsia="Arial" w:hAnsi="Arial" w:cs="Arial"/>
          <w:i/>
          <w:spacing w:val="-2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g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11"/>
        </w:rPr>
        <w:t xml:space="preserve"> </w:t>
      </w:r>
      <w:proofErr w:type="gramStart"/>
      <w:r>
        <w:rPr>
          <w:rFonts w:ascii="Arial" w:eastAsia="Arial" w:hAnsi="Arial" w:cs="Arial"/>
          <w:w w:val="104"/>
        </w:rPr>
        <w:t>J</w:t>
      </w:r>
      <w:r>
        <w:rPr>
          <w:rFonts w:ascii="Arial" w:eastAsia="Arial" w:hAnsi="Arial" w:cs="Arial"/>
          <w:spacing w:val="-4"/>
          <w:w w:val="104"/>
        </w:rPr>
        <w:t>u</w:t>
      </w:r>
      <w:r>
        <w:rPr>
          <w:rFonts w:ascii="Arial" w:eastAsia="Arial" w:hAnsi="Arial" w:cs="Arial"/>
          <w:spacing w:val="4"/>
          <w:w w:val="104"/>
        </w:rPr>
        <w:t>m</w:t>
      </w:r>
      <w:r>
        <w:rPr>
          <w:rFonts w:ascii="Arial" w:eastAsia="Arial" w:hAnsi="Arial" w:cs="Arial"/>
          <w:w w:val="104"/>
        </w:rPr>
        <w:t xml:space="preserve">lah 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la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ang di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bil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ban</w:t>
      </w:r>
      <w:r>
        <w:rPr>
          <w:rFonts w:ascii="Arial" w:eastAsia="Arial" w:hAnsi="Arial" w:cs="Arial"/>
          <w:spacing w:val="-5"/>
        </w:rPr>
        <w:t>y</w:t>
      </w:r>
      <w:r>
        <w:rPr>
          <w:rFonts w:ascii="Arial" w:eastAsia="Arial" w:hAnsi="Arial" w:cs="Arial"/>
        </w:rPr>
        <w:t>ak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w w:val="104"/>
        </w:rPr>
        <w:t>3</w:t>
      </w:r>
      <w:r>
        <w:rPr>
          <w:rFonts w:ascii="Arial" w:eastAsia="Arial" w:hAnsi="Arial" w:cs="Arial"/>
          <w:spacing w:val="-1"/>
          <w:w w:val="104"/>
        </w:rPr>
        <w:t>8</w:t>
      </w:r>
      <w:r>
        <w:rPr>
          <w:rFonts w:ascii="Arial" w:eastAsia="Arial" w:hAnsi="Arial" w:cs="Arial"/>
          <w:w w:val="104"/>
        </w:rPr>
        <w:t xml:space="preserve">6 </w:t>
      </w:r>
      <w:r>
        <w:rPr>
          <w:rFonts w:ascii="Arial" w:eastAsia="Arial" w:hAnsi="Arial" w:cs="Arial"/>
        </w:rPr>
        <w:t>res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en,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ga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j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 xml:space="preserve">lah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pel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6"/>
          <w:w w:val="104"/>
        </w:rPr>
        <w:t>y</w:t>
      </w:r>
      <w:r>
        <w:rPr>
          <w:rFonts w:ascii="Arial" w:eastAsia="Arial" w:hAnsi="Arial" w:cs="Arial"/>
          <w:w w:val="104"/>
        </w:rPr>
        <w:t>a</w:t>
      </w:r>
      <w:r>
        <w:rPr>
          <w:rFonts w:ascii="Arial" w:eastAsia="Arial" w:hAnsi="Arial" w:cs="Arial"/>
          <w:spacing w:val="1"/>
          <w:w w:val="104"/>
        </w:rPr>
        <w:t>n</w:t>
      </w:r>
      <w:r>
        <w:rPr>
          <w:rFonts w:ascii="Arial" w:eastAsia="Arial" w:hAnsi="Arial" w:cs="Arial"/>
          <w:w w:val="104"/>
        </w:rPr>
        <w:t xml:space="preserve">g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butuh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adi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w w:val="104"/>
        </w:rPr>
        <w:t>res</w:t>
      </w:r>
      <w:r>
        <w:rPr>
          <w:rFonts w:ascii="Arial" w:eastAsia="Arial" w:hAnsi="Arial" w:cs="Arial"/>
          <w:spacing w:val="-2"/>
          <w:w w:val="104"/>
        </w:rPr>
        <w:t>p</w:t>
      </w:r>
      <w:r>
        <w:rPr>
          <w:rFonts w:ascii="Arial" w:eastAsia="Arial" w:hAnsi="Arial" w:cs="Arial"/>
          <w:w w:val="104"/>
        </w:rPr>
        <w:t>on</w:t>
      </w:r>
      <w:r>
        <w:rPr>
          <w:rFonts w:ascii="Arial" w:eastAsia="Arial" w:hAnsi="Arial" w:cs="Arial"/>
          <w:spacing w:val="-2"/>
          <w:w w:val="104"/>
        </w:rPr>
        <w:t>d</w:t>
      </w:r>
      <w:r>
        <w:rPr>
          <w:rFonts w:ascii="Arial" w:eastAsia="Arial" w:hAnsi="Arial" w:cs="Arial"/>
          <w:w w:val="104"/>
        </w:rPr>
        <w:t xml:space="preserve">en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an    ini  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lui  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 xml:space="preserve">an  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w w:val="104"/>
        </w:rPr>
        <w:t xml:space="preserve">dari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ol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ad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lah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79 s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lat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6"/>
          <w:w w:val="104"/>
        </w:rPr>
        <w:t>y</w:t>
      </w:r>
      <w:r>
        <w:rPr>
          <w:rFonts w:ascii="Arial" w:eastAsia="Arial" w:hAnsi="Arial" w:cs="Arial"/>
          <w:w w:val="104"/>
        </w:rPr>
        <w:t>a</w:t>
      </w:r>
      <w:r>
        <w:rPr>
          <w:rFonts w:ascii="Arial" w:eastAsia="Arial" w:hAnsi="Arial" w:cs="Arial"/>
          <w:spacing w:val="1"/>
          <w:w w:val="104"/>
        </w:rPr>
        <w:t>n</w:t>
      </w:r>
      <w:r>
        <w:rPr>
          <w:rFonts w:ascii="Arial" w:eastAsia="Arial" w:hAnsi="Arial" w:cs="Arial"/>
          <w:w w:val="104"/>
        </w:rPr>
        <w:t xml:space="preserve">g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gn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 xml:space="preserve">an  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  <w:spacing w:val="-5"/>
        </w:rPr>
        <w:t>a</w:t>
      </w:r>
      <w:r>
        <w:rPr>
          <w:rFonts w:ascii="Arial" w:eastAsia="Arial" w:hAnsi="Arial" w:cs="Arial"/>
        </w:rPr>
        <w:t xml:space="preserve">m 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n  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</w:rPr>
        <w:t>ad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lah  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1"/>
          <w:w w:val="104"/>
        </w:rPr>
        <w:t>H</w:t>
      </w:r>
      <w:r>
        <w:rPr>
          <w:rFonts w:ascii="Arial" w:eastAsia="Arial" w:hAnsi="Arial" w:cs="Arial"/>
          <w:w w:val="104"/>
        </w:rPr>
        <w:t>b</w:t>
      </w:r>
    </w:p>
    <w:p w:rsidR="00764246" w:rsidRDefault="00EA5A4C">
      <w:pPr>
        <w:tabs>
          <w:tab w:val="left" w:pos="2940"/>
        </w:tabs>
        <w:spacing w:before="3"/>
        <w:ind w:left="300"/>
        <w:rPr>
          <w:sz w:val="15"/>
          <w:szCs w:val="15"/>
        </w:rPr>
      </w:pPr>
      <w:r>
        <w:br w:type="column"/>
      </w:r>
      <w:r>
        <w:rPr>
          <w:w w:val="101"/>
          <w:sz w:val="15"/>
          <w:szCs w:val="15"/>
          <w:u w:val="single" w:color="000000"/>
        </w:rPr>
        <w:t xml:space="preserve"> </w:t>
      </w:r>
      <w:r>
        <w:rPr>
          <w:sz w:val="15"/>
          <w:szCs w:val="15"/>
          <w:u w:val="single" w:color="000000"/>
        </w:rPr>
        <w:t xml:space="preserve">     </w:t>
      </w:r>
      <w:r>
        <w:rPr>
          <w:spacing w:val="-16"/>
          <w:sz w:val="15"/>
          <w:szCs w:val="15"/>
          <w:u w:val="single" w:color="000000"/>
        </w:rPr>
        <w:t xml:space="preserve"> </w:t>
      </w:r>
      <w:r>
        <w:rPr>
          <w:spacing w:val="-1"/>
          <w:w w:val="101"/>
          <w:sz w:val="15"/>
          <w:szCs w:val="15"/>
          <w:u w:val="single" w:color="000000"/>
        </w:rPr>
        <w:t>N</w:t>
      </w:r>
      <w:r>
        <w:rPr>
          <w:w w:val="101"/>
          <w:sz w:val="15"/>
          <w:szCs w:val="15"/>
          <w:u w:val="single" w:color="000000"/>
        </w:rPr>
        <w:t>e</w:t>
      </w:r>
      <w:r>
        <w:rPr>
          <w:spacing w:val="-1"/>
          <w:w w:val="101"/>
          <w:sz w:val="15"/>
          <w:szCs w:val="15"/>
          <w:u w:val="single" w:color="000000"/>
        </w:rPr>
        <w:t>g</w:t>
      </w:r>
      <w:r>
        <w:rPr>
          <w:spacing w:val="2"/>
          <w:w w:val="101"/>
          <w:sz w:val="15"/>
          <w:szCs w:val="15"/>
          <w:u w:val="single" w:color="000000"/>
        </w:rPr>
        <w:t>e</w:t>
      </w:r>
      <w:r>
        <w:rPr>
          <w:spacing w:val="-2"/>
          <w:w w:val="101"/>
          <w:sz w:val="15"/>
          <w:szCs w:val="15"/>
          <w:u w:val="single" w:color="000000"/>
        </w:rPr>
        <w:t>r</w:t>
      </w:r>
      <w:r>
        <w:rPr>
          <w:w w:val="101"/>
          <w:sz w:val="15"/>
          <w:szCs w:val="15"/>
          <w:u w:val="single" w:color="000000"/>
        </w:rPr>
        <w:t>i</w:t>
      </w:r>
      <w:r>
        <w:rPr>
          <w:spacing w:val="2"/>
          <w:w w:val="101"/>
          <w:sz w:val="15"/>
          <w:szCs w:val="15"/>
          <w:u w:val="single" w:color="000000"/>
        </w:rPr>
        <w:t>/</w:t>
      </w:r>
      <w:r>
        <w:rPr>
          <w:spacing w:val="-1"/>
          <w:w w:val="101"/>
          <w:sz w:val="15"/>
          <w:szCs w:val="15"/>
          <w:u w:val="single" w:color="000000"/>
        </w:rPr>
        <w:t>TN</w:t>
      </w:r>
      <w:r>
        <w:rPr>
          <w:spacing w:val="-2"/>
          <w:w w:val="101"/>
          <w:sz w:val="15"/>
          <w:szCs w:val="15"/>
          <w:u w:val="single" w:color="000000"/>
        </w:rPr>
        <w:t>I</w:t>
      </w:r>
      <w:r>
        <w:rPr>
          <w:spacing w:val="-1"/>
          <w:w w:val="101"/>
          <w:sz w:val="15"/>
          <w:szCs w:val="15"/>
          <w:u w:val="single" w:color="000000"/>
        </w:rPr>
        <w:t>/</w:t>
      </w:r>
      <w:r>
        <w:rPr>
          <w:w w:val="101"/>
          <w:sz w:val="15"/>
          <w:szCs w:val="15"/>
          <w:u w:val="single" w:color="000000"/>
        </w:rPr>
        <w:t>P</w:t>
      </w:r>
      <w:r>
        <w:rPr>
          <w:spacing w:val="-2"/>
          <w:w w:val="101"/>
          <w:sz w:val="15"/>
          <w:szCs w:val="15"/>
          <w:u w:val="single" w:color="000000"/>
        </w:rPr>
        <w:t>o</w:t>
      </w:r>
      <w:r>
        <w:rPr>
          <w:spacing w:val="-1"/>
          <w:w w:val="101"/>
          <w:sz w:val="15"/>
          <w:szCs w:val="15"/>
          <w:u w:val="single" w:color="000000"/>
        </w:rPr>
        <w:t>l</w:t>
      </w:r>
      <w:r>
        <w:rPr>
          <w:w w:val="101"/>
          <w:sz w:val="15"/>
          <w:szCs w:val="15"/>
          <w:u w:val="single" w:color="000000"/>
        </w:rPr>
        <w:t>i</w:t>
      </w:r>
      <w:r>
        <w:rPr>
          <w:spacing w:val="2"/>
          <w:w w:val="101"/>
          <w:sz w:val="15"/>
          <w:szCs w:val="15"/>
          <w:u w:val="single" w:color="000000"/>
        </w:rPr>
        <w:t>s</w:t>
      </w:r>
      <w:r>
        <w:rPr>
          <w:w w:val="101"/>
          <w:sz w:val="15"/>
          <w:szCs w:val="15"/>
          <w:u w:val="single" w:color="000000"/>
        </w:rPr>
        <w:t xml:space="preserve">i </w:t>
      </w:r>
      <w:r>
        <w:rPr>
          <w:sz w:val="15"/>
          <w:szCs w:val="15"/>
          <w:u w:val="single" w:color="000000"/>
        </w:rPr>
        <w:t xml:space="preserve">        </w:t>
      </w:r>
      <w:r>
        <w:rPr>
          <w:spacing w:val="11"/>
          <w:sz w:val="15"/>
          <w:szCs w:val="15"/>
          <w:u w:val="single" w:color="000000"/>
        </w:rPr>
        <w:t xml:space="preserve"> </w:t>
      </w:r>
      <w:r>
        <w:rPr>
          <w:spacing w:val="-28"/>
          <w:sz w:val="15"/>
          <w:szCs w:val="15"/>
        </w:rPr>
        <w:t xml:space="preserve"> </w:t>
      </w:r>
      <w:r>
        <w:rPr>
          <w:w w:val="101"/>
          <w:sz w:val="15"/>
          <w:szCs w:val="15"/>
          <w:u w:val="single" w:color="000000"/>
        </w:rPr>
        <w:t xml:space="preserve"> </w:t>
      </w:r>
      <w:r>
        <w:rPr>
          <w:sz w:val="15"/>
          <w:szCs w:val="15"/>
          <w:u w:val="single" w:color="000000"/>
        </w:rPr>
        <w:tab/>
      </w:r>
    </w:p>
    <w:p w:rsidR="00764246" w:rsidRDefault="00EA5A4C">
      <w:pPr>
        <w:tabs>
          <w:tab w:val="left" w:pos="3960"/>
        </w:tabs>
        <w:spacing w:before="10"/>
        <w:ind w:left="300"/>
        <w:rPr>
          <w:sz w:val="15"/>
          <w:szCs w:val="15"/>
        </w:rPr>
      </w:pPr>
      <w:r>
        <w:pict>
          <v:group id="_x0000_s1150" style="position:absolute;left:0;text-align:left;margin-left:417pt;margin-top:.45pt;width:.5pt;height:0;z-index:-251663360;mso-position-horizontal-relative:page" coordorigin="8340,9" coordsize="10,0">
            <v:shape id="_x0000_s1151" style="position:absolute;left:8340;top:9;width:10;height:0" coordorigin="8340,9" coordsize="10,0" path="m8340,9r10,e" filled="f" strokeweight=".58pt">
              <v:path arrowok="t"/>
            </v:shape>
            <w10:wrap anchorx="page"/>
          </v:group>
        </w:pict>
      </w:r>
      <w:r>
        <w:pict>
          <v:group id="_x0000_s1145" style="position:absolute;left:0;text-align:left;margin-left:459.05pt;margin-top:.15pt;width:51.7pt;height:.6pt;z-index:-251662336;mso-position-horizontal-relative:page" coordorigin="9181,3" coordsize="1034,12">
            <v:group id="_x0000_s1146" style="position:absolute;left:9187;top:9;width:10;height:0" coordorigin="9187,9" coordsize="10,0">
              <v:shape id="_x0000_s1149" style="position:absolute;left:9187;top:9;width:10;height:0" coordorigin="9187,9" coordsize="10,0" path="m9187,9r10,e" filled="f" strokeweight=".58pt">
                <v:path arrowok="t"/>
              </v:shape>
              <v:group id="_x0000_s1147" style="position:absolute;left:9197;top:9;width:1013;height:0" coordorigin="9197,9" coordsize="1013,0">
                <v:shape id="_x0000_s1148" style="position:absolute;left:9197;top:9;width:1013;height:0" coordorigin="9197,9" coordsize="1013,0" path="m9197,9r1013,e" filled="f" strokeweight=".58pt">
                  <v:path arrowok="t"/>
                </v:shape>
              </v:group>
            </v:group>
            <w10:wrap anchorx="page"/>
          </v:group>
        </w:pict>
      </w:r>
      <w:r>
        <w:rPr>
          <w:w w:val="101"/>
          <w:sz w:val="15"/>
          <w:szCs w:val="15"/>
          <w:u w:val="single" w:color="000000"/>
        </w:rPr>
        <w:t xml:space="preserve"> </w:t>
      </w:r>
      <w:r>
        <w:rPr>
          <w:sz w:val="15"/>
          <w:szCs w:val="15"/>
          <w:u w:val="single" w:color="000000"/>
        </w:rPr>
        <w:t xml:space="preserve">     </w:t>
      </w:r>
      <w:r>
        <w:rPr>
          <w:spacing w:val="-16"/>
          <w:sz w:val="15"/>
          <w:szCs w:val="15"/>
          <w:u w:val="single" w:color="000000"/>
        </w:rPr>
        <w:t xml:space="preserve"> </w:t>
      </w:r>
      <w:r>
        <w:rPr>
          <w:spacing w:val="-1"/>
          <w:w w:val="101"/>
          <w:sz w:val="15"/>
          <w:szCs w:val="15"/>
          <w:u w:val="single" w:color="000000"/>
        </w:rPr>
        <w:t>W</w:t>
      </w:r>
      <w:r>
        <w:rPr>
          <w:w w:val="101"/>
          <w:sz w:val="15"/>
          <w:szCs w:val="15"/>
          <w:u w:val="single" w:color="000000"/>
        </w:rPr>
        <w:t>ir</w:t>
      </w:r>
      <w:r>
        <w:rPr>
          <w:spacing w:val="-2"/>
          <w:w w:val="101"/>
          <w:sz w:val="15"/>
          <w:szCs w:val="15"/>
          <w:u w:val="single" w:color="000000"/>
        </w:rPr>
        <w:t>a</w:t>
      </w:r>
      <w:r>
        <w:rPr>
          <w:spacing w:val="3"/>
          <w:w w:val="101"/>
          <w:sz w:val="15"/>
          <w:szCs w:val="15"/>
          <w:u w:val="single" w:color="000000"/>
        </w:rPr>
        <w:t>s</w:t>
      </w:r>
      <w:r>
        <w:rPr>
          <w:spacing w:val="-1"/>
          <w:w w:val="101"/>
          <w:sz w:val="15"/>
          <w:szCs w:val="15"/>
          <w:u w:val="single" w:color="000000"/>
        </w:rPr>
        <w:t>w</w:t>
      </w:r>
      <w:r>
        <w:rPr>
          <w:spacing w:val="-2"/>
          <w:w w:val="101"/>
          <w:sz w:val="15"/>
          <w:szCs w:val="15"/>
          <w:u w:val="single" w:color="000000"/>
        </w:rPr>
        <w:t>a</w:t>
      </w:r>
      <w:r>
        <w:rPr>
          <w:spacing w:val="-1"/>
          <w:w w:val="101"/>
          <w:sz w:val="15"/>
          <w:szCs w:val="15"/>
          <w:u w:val="single" w:color="000000"/>
        </w:rPr>
        <w:t>s</w:t>
      </w:r>
      <w:r>
        <w:rPr>
          <w:w w:val="101"/>
          <w:sz w:val="15"/>
          <w:szCs w:val="15"/>
          <w:u w:val="single" w:color="000000"/>
        </w:rPr>
        <w:t xml:space="preserve">ta </w:t>
      </w:r>
      <w:r>
        <w:rPr>
          <w:sz w:val="15"/>
          <w:szCs w:val="15"/>
          <w:u w:val="single" w:color="000000"/>
        </w:rPr>
        <w:t xml:space="preserve">                   </w:t>
      </w:r>
      <w:r>
        <w:rPr>
          <w:spacing w:val="-18"/>
          <w:sz w:val="15"/>
          <w:szCs w:val="15"/>
          <w:u w:val="single" w:color="000000"/>
        </w:rPr>
        <w:t xml:space="preserve"> </w:t>
      </w:r>
      <w:r>
        <w:rPr>
          <w:spacing w:val="-28"/>
          <w:sz w:val="15"/>
          <w:szCs w:val="15"/>
        </w:rPr>
        <w:t xml:space="preserve"> </w:t>
      </w:r>
      <w:r>
        <w:rPr>
          <w:w w:val="101"/>
          <w:sz w:val="15"/>
          <w:szCs w:val="15"/>
          <w:u w:val="single" w:color="000000"/>
        </w:rPr>
        <w:t xml:space="preserve"> </w:t>
      </w:r>
      <w:r>
        <w:rPr>
          <w:spacing w:val="-23"/>
          <w:sz w:val="15"/>
          <w:szCs w:val="15"/>
          <w:u w:val="single" w:color="000000"/>
        </w:rPr>
        <w:t xml:space="preserve"> </w:t>
      </w:r>
      <w:r>
        <w:rPr>
          <w:w w:val="101"/>
          <w:sz w:val="15"/>
          <w:szCs w:val="15"/>
          <w:u w:val="single" w:color="000000"/>
        </w:rPr>
        <w:t xml:space="preserve">11 </w:t>
      </w:r>
      <w:r>
        <w:rPr>
          <w:sz w:val="15"/>
          <w:szCs w:val="15"/>
          <w:u w:val="single" w:color="000000"/>
        </w:rPr>
        <w:t xml:space="preserve">             </w:t>
      </w:r>
      <w:r>
        <w:rPr>
          <w:spacing w:val="-6"/>
          <w:sz w:val="15"/>
          <w:szCs w:val="15"/>
          <w:u w:val="single" w:color="000000"/>
        </w:rPr>
        <w:t xml:space="preserve"> </w:t>
      </w:r>
      <w:r>
        <w:rPr>
          <w:spacing w:val="-28"/>
          <w:sz w:val="15"/>
          <w:szCs w:val="15"/>
        </w:rPr>
        <w:t xml:space="preserve"> </w:t>
      </w:r>
      <w:r>
        <w:rPr>
          <w:w w:val="101"/>
          <w:sz w:val="15"/>
          <w:szCs w:val="15"/>
          <w:u w:val="single" w:color="000000"/>
        </w:rPr>
        <w:t xml:space="preserve"> </w:t>
      </w:r>
      <w:r>
        <w:rPr>
          <w:spacing w:val="-20"/>
          <w:sz w:val="15"/>
          <w:szCs w:val="15"/>
          <w:u w:val="single" w:color="000000"/>
        </w:rPr>
        <w:t xml:space="preserve"> </w:t>
      </w:r>
      <w:r>
        <w:rPr>
          <w:w w:val="101"/>
          <w:sz w:val="15"/>
          <w:szCs w:val="15"/>
          <w:u w:val="single" w:color="000000"/>
        </w:rPr>
        <w:t>13</w:t>
      </w:r>
      <w:proofErr w:type="gramStart"/>
      <w:r>
        <w:rPr>
          <w:w w:val="101"/>
          <w:sz w:val="15"/>
          <w:szCs w:val="15"/>
          <w:u w:val="single" w:color="000000"/>
        </w:rPr>
        <w:t>,</w:t>
      </w:r>
      <w:r>
        <w:rPr>
          <w:spacing w:val="-1"/>
          <w:w w:val="101"/>
          <w:sz w:val="15"/>
          <w:szCs w:val="15"/>
          <w:u w:val="single" w:color="000000"/>
        </w:rPr>
        <w:t>9</w:t>
      </w:r>
      <w:r>
        <w:rPr>
          <w:w w:val="101"/>
          <w:sz w:val="15"/>
          <w:szCs w:val="15"/>
          <w:u w:val="single" w:color="000000"/>
        </w:rPr>
        <w:t>5</w:t>
      </w:r>
      <w:proofErr w:type="gramEnd"/>
      <w:r>
        <w:rPr>
          <w:w w:val="101"/>
          <w:sz w:val="15"/>
          <w:szCs w:val="15"/>
          <w:u w:val="single" w:color="000000"/>
        </w:rPr>
        <w:t xml:space="preserve">% </w:t>
      </w:r>
      <w:r>
        <w:rPr>
          <w:sz w:val="15"/>
          <w:szCs w:val="15"/>
          <w:u w:val="single" w:color="000000"/>
        </w:rPr>
        <w:tab/>
      </w:r>
    </w:p>
    <w:p w:rsidR="00764246" w:rsidRDefault="00EA5A4C">
      <w:pPr>
        <w:tabs>
          <w:tab w:val="left" w:pos="3960"/>
        </w:tabs>
        <w:spacing w:before="10"/>
        <w:ind w:left="300"/>
        <w:rPr>
          <w:sz w:val="15"/>
          <w:szCs w:val="15"/>
        </w:rPr>
      </w:pPr>
      <w:r>
        <w:pict>
          <v:group id="_x0000_s1143" style="position:absolute;left:0;text-align:left;margin-left:417pt;margin-top:.5pt;width:.5pt;height:0;z-index:-251661312;mso-position-horizontal-relative:page" coordorigin="8340,10" coordsize="10,0">
            <v:shape id="_x0000_s1144" style="position:absolute;left:8340;top:10;width:10;height:0" coordorigin="8340,10" coordsize="10,0" path="m8340,10r10,e" filled="f" strokeweight=".46pt">
              <v:path arrowok="t"/>
            </v:shape>
            <w10:wrap anchorx="page"/>
          </v:group>
        </w:pict>
      </w:r>
      <w:r>
        <w:pict>
          <v:group id="_x0000_s1141" style="position:absolute;left:0;text-align:left;margin-left:459.35pt;margin-top:.5pt;width:.5pt;height:0;z-index:-251660288;mso-position-horizontal-relative:page" coordorigin="9187,10" coordsize="10,0">
            <v:shape id="_x0000_s1142" style="position:absolute;left:9187;top:10;width:10;height:0" coordorigin="9187,10" coordsize="10,0" path="m9187,10r10,e" filled="f" strokeweight=".46pt">
              <v:path arrowok="t"/>
            </v:shape>
            <w10:wrap anchorx="page"/>
          </v:group>
        </w:pict>
      </w:r>
      <w:r>
        <w:rPr>
          <w:w w:val="101"/>
          <w:sz w:val="15"/>
          <w:szCs w:val="15"/>
          <w:u w:val="single" w:color="000000"/>
        </w:rPr>
        <w:t xml:space="preserve"> </w:t>
      </w:r>
      <w:r>
        <w:rPr>
          <w:sz w:val="15"/>
          <w:szCs w:val="15"/>
          <w:u w:val="single" w:color="000000"/>
        </w:rPr>
        <w:t xml:space="preserve">     </w:t>
      </w:r>
      <w:r>
        <w:rPr>
          <w:spacing w:val="-16"/>
          <w:sz w:val="15"/>
          <w:szCs w:val="15"/>
          <w:u w:val="single" w:color="000000"/>
        </w:rPr>
        <w:t xml:space="preserve"> </w:t>
      </w:r>
      <w:r>
        <w:rPr>
          <w:spacing w:val="-2"/>
          <w:w w:val="101"/>
          <w:sz w:val="15"/>
          <w:szCs w:val="15"/>
          <w:u w:val="single" w:color="000000"/>
        </w:rPr>
        <w:t>I</w:t>
      </w:r>
      <w:r>
        <w:rPr>
          <w:w w:val="101"/>
          <w:sz w:val="15"/>
          <w:szCs w:val="15"/>
          <w:u w:val="single" w:color="000000"/>
        </w:rPr>
        <w:t>R</w:t>
      </w:r>
      <w:r>
        <w:rPr>
          <w:spacing w:val="-2"/>
          <w:w w:val="101"/>
          <w:sz w:val="15"/>
          <w:szCs w:val="15"/>
          <w:u w:val="single" w:color="000000"/>
        </w:rPr>
        <w:t>T</w:t>
      </w:r>
      <w:r>
        <w:rPr>
          <w:w w:val="101"/>
          <w:sz w:val="15"/>
          <w:szCs w:val="15"/>
          <w:u w:val="single" w:color="000000"/>
        </w:rPr>
        <w:t>/</w:t>
      </w:r>
      <w:r>
        <w:rPr>
          <w:spacing w:val="2"/>
          <w:w w:val="101"/>
          <w:sz w:val="15"/>
          <w:szCs w:val="15"/>
          <w:u w:val="single" w:color="000000"/>
        </w:rPr>
        <w:t>t</w:t>
      </w:r>
      <w:r>
        <w:rPr>
          <w:spacing w:val="-1"/>
          <w:w w:val="101"/>
          <w:sz w:val="15"/>
          <w:szCs w:val="15"/>
          <w:u w:val="single" w:color="000000"/>
        </w:rPr>
        <w:t>i</w:t>
      </w:r>
      <w:r>
        <w:rPr>
          <w:w w:val="101"/>
          <w:sz w:val="15"/>
          <w:szCs w:val="15"/>
          <w:u w:val="single" w:color="000000"/>
        </w:rPr>
        <w:t>d</w:t>
      </w:r>
      <w:r>
        <w:rPr>
          <w:spacing w:val="3"/>
          <w:w w:val="101"/>
          <w:sz w:val="15"/>
          <w:szCs w:val="15"/>
          <w:u w:val="single" w:color="000000"/>
        </w:rPr>
        <w:t>a</w:t>
      </w:r>
      <w:r>
        <w:rPr>
          <w:w w:val="101"/>
          <w:sz w:val="15"/>
          <w:szCs w:val="15"/>
          <w:u w:val="single" w:color="000000"/>
        </w:rPr>
        <w:t>k</w:t>
      </w:r>
      <w:r>
        <w:rPr>
          <w:spacing w:val="-41"/>
          <w:w w:val="101"/>
          <w:sz w:val="15"/>
          <w:szCs w:val="15"/>
          <w:u w:val="single" w:color="000000"/>
        </w:rPr>
        <w:t xml:space="preserve"> </w:t>
      </w:r>
      <w:r>
        <w:rPr>
          <w:w w:val="101"/>
          <w:sz w:val="15"/>
          <w:szCs w:val="15"/>
          <w:u w:val="single" w:color="000000"/>
        </w:rPr>
        <w:t>beke</w:t>
      </w:r>
      <w:r>
        <w:rPr>
          <w:spacing w:val="-3"/>
          <w:w w:val="101"/>
          <w:sz w:val="15"/>
          <w:szCs w:val="15"/>
          <w:u w:val="single" w:color="000000"/>
        </w:rPr>
        <w:t>r</w:t>
      </w:r>
      <w:r>
        <w:rPr>
          <w:w w:val="101"/>
          <w:sz w:val="15"/>
          <w:szCs w:val="15"/>
          <w:u w:val="single" w:color="000000"/>
        </w:rPr>
        <w:t xml:space="preserve">ja </w:t>
      </w:r>
      <w:r>
        <w:rPr>
          <w:sz w:val="15"/>
          <w:szCs w:val="15"/>
          <w:u w:val="single" w:color="000000"/>
        </w:rPr>
        <w:t xml:space="preserve">         </w:t>
      </w:r>
      <w:r>
        <w:rPr>
          <w:spacing w:val="-8"/>
          <w:sz w:val="15"/>
          <w:szCs w:val="15"/>
          <w:u w:val="single" w:color="000000"/>
        </w:rPr>
        <w:t xml:space="preserve"> </w:t>
      </w:r>
      <w:r>
        <w:rPr>
          <w:spacing w:val="-28"/>
          <w:sz w:val="15"/>
          <w:szCs w:val="15"/>
        </w:rPr>
        <w:t xml:space="preserve"> </w:t>
      </w:r>
      <w:r>
        <w:rPr>
          <w:w w:val="101"/>
          <w:sz w:val="15"/>
          <w:szCs w:val="15"/>
          <w:u w:val="single" w:color="000000"/>
        </w:rPr>
        <w:t xml:space="preserve"> </w:t>
      </w:r>
      <w:r>
        <w:rPr>
          <w:spacing w:val="-23"/>
          <w:sz w:val="15"/>
          <w:szCs w:val="15"/>
          <w:u w:val="single" w:color="000000"/>
        </w:rPr>
        <w:t xml:space="preserve"> </w:t>
      </w:r>
      <w:r>
        <w:rPr>
          <w:w w:val="101"/>
          <w:sz w:val="15"/>
          <w:szCs w:val="15"/>
          <w:u w:val="single" w:color="000000"/>
        </w:rPr>
        <w:t xml:space="preserve">15 </w:t>
      </w:r>
      <w:r>
        <w:rPr>
          <w:sz w:val="15"/>
          <w:szCs w:val="15"/>
          <w:u w:val="single" w:color="000000"/>
        </w:rPr>
        <w:t xml:space="preserve">             </w:t>
      </w:r>
      <w:r>
        <w:rPr>
          <w:spacing w:val="-6"/>
          <w:sz w:val="15"/>
          <w:szCs w:val="15"/>
          <w:u w:val="single" w:color="000000"/>
        </w:rPr>
        <w:t xml:space="preserve"> </w:t>
      </w:r>
      <w:r>
        <w:rPr>
          <w:spacing w:val="-28"/>
          <w:sz w:val="15"/>
          <w:szCs w:val="15"/>
        </w:rPr>
        <w:t xml:space="preserve"> </w:t>
      </w:r>
      <w:r>
        <w:rPr>
          <w:w w:val="101"/>
          <w:sz w:val="15"/>
          <w:szCs w:val="15"/>
          <w:u w:val="single" w:color="000000"/>
        </w:rPr>
        <w:t xml:space="preserve"> </w:t>
      </w:r>
      <w:r>
        <w:rPr>
          <w:spacing w:val="-20"/>
          <w:sz w:val="15"/>
          <w:szCs w:val="15"/>
          <w:u w:val="single" w:color="000000"/>
        </w:rPr>
        <w:t xml:space="preserve"> </w:t>
      </w:r>
      <w:r>
        <w:rPr>
          <w:w w:val="101"/>
          <w:sz w:val="15"/>
          <w:szCs w:val="15"/>
          <w:u w:val="single" w:color="000000"/>
        </w:rPr>
        <w:t>19</w:t>
      </w:r>
      <w:proofErr w:type="gramStart"/>
      <w:r>
        <w:rPr>
          <w:w w:val="101"/>
          <w:sz w:val="15"/>
          <w:szCs w:val="15"/>
          <w:u w:val="single" w:color="000000"/>
        </w:rPr>
        <w:t>,6</w:t>
      </w:r>
      <w:proofErr w:type="gramEnd"/>
      <w:r>
        <w:rPr>
          <w:w w:val="101"/>
          <w:sz w:val="15"/>
          <w:szCs w:val="15"/>
          <w:u w:val="single" w:color="000000"/>
        </w:rPr>
        <w:t xml:space="preserve">% </w:t>
      </w:r>
      <w:r>
        <w:rPr>
          <w:sz w:val="15"/>
          <w:szCs w:val="15"/>
          <w:u w:val="single" w:color="000000"/>
        </w:rPr>
        <w:tab/>
      </w:r>
    </w:p>
    <w:p w:rsidR="00764246" w:rsidRDefault="00EA5A4C">
      <w:pPr>
        <w:tabs>
          <w:tab w:val="left" w:pos="3960"/>
        </w:tabs>
        <w:spacing w:before="10"/>
        <w:ind w:left="300"/>
        <w:rPr>
          <w:sz w:val="15"/>
          <w:szCs w:val="15"/>
        </w:rPr>
      </w:pPr>
      <w:r>
        <w:pict>
          <v:group id="_x0000_s1139" style="position:absolute;left:0;text-align:left;margin-left:417pt;margin-top:.55pt;width:.5pt;height:0;z-index:-251659264;mso-position-horizontal-relative:page" coordorigin="8340,11" coordsize="10,0">
            <v:shape id="_x0000_s1140" style="position:absolute;left:8340;top:11;width:10;height:0" coordorigin="8340,11" coordsize="10,0" path="m8340,11r10,e" filled="f" strokeweight=".58pt">
              <v:path arrowok="t"/>
            </v:shape>
            <w10:wrap anchorx="page"/>
          </v:group>
        </w:pict>
      </w:r>
      <w:r>
        <w:pict>
          <v:group id="_x0000_s1137" style="position:absolute;left:0;text-align:left;margin-left:459.35pt;margin-top:.55pt;width:.5pt;height:0;z-index:-251658240;mso-position-horizontal-relative:page" coordorigin="9187,11" coordsize="10,0">
            <v:shape id="_x0000_s1138" style="position:absolute;left:9187;top:11;width:10;height:0" coordorigin="9187,11" coordsize="10,0" path="m9187,11r10,e" filled="f" strokeweight=".58pt">
              <v:path arrowok="t"/>
            </v:shape>
            <w10:wrap anchorx="page"/>
          </v:group>
        </w:pict>
      </w:r>
      <w:r>
        <w:rPr>
          <w:w w:val="101"/>
          <w:sz w:val="15"/>
          <w:szCs w:val="15"/>
          <w:u w:val="single" w:color="000000"/>
        </w:rPr>
        <w:t xml:space="preserve"> </w:t>
      </w:r>
      <w:r>
        <w:rPr>
          <w:sz w:val="15"/>
          <w:szCs w:val="15"/>
          <w:u w:val="single" w:color="000000"/>
        </w:rPr>
        <w:t xml:space="preserve">     </w:t>
      </w:r>
      <w:r>
        <w:rPr>
          <w:spacing w:val="-16"/>
          <w:sz w:val="15"/>
          <w:szCs w:val="15"/>
          <w:u w:val="single" w:color="000000"/>
        </w:rPr>
        <w:t xml:space="preserve"> </w:t>
      </w:r>
      <w:r>
        <w:rPr>
          <w:spacing w:val="-4"/>
          <w:w w:val="101"/>
          <w:sz w:val="15"/>
          <w:szCs w:val="15"/>
          <w:u w:val="single" w:color="000000"/>
        </w:rPr>
        <w:t>L</w:t>
      </w:r>
      <w:r>
        <w:rPr>
          <w:w w:val="101"/>
          <w:sz w:val="15"/>
          <w:szCs w:val="15"/>
          <w:u w:val="single" w:color="000000"/>
        </w:rPr>
        <w:t>ai</w:t>
      </w:r>
      <w:r>
        <w:rPr>
          <w:spacing w:val="2"/>
          <w:w w:val="101"/>
          <w:sz w:val="15"/>
          <w:szCs w:val="15"/>
          <w:u w:val="single" w:color="000000"/>
        </w:rPr>
        <w:t>n</w:t>
      </w:r>
      <w:r>
        <w:rPr>
          <w:w w:val="101"/>
          <w:sz w:val="15"/>
          <w:szCs w:val="15"/>
          <w:u w:val="single" w:color="000000"/>
        </w:rPr>
        <w:t>n</w:t>
      </w:r>
      <w:r>
        <w:rPr>
          <w:spacing w:val="-3"/>
          <w:w w:val="101"/>
          <w:sz w:val="15"/>
          <w:szCs w:val="15"/>
          <w:u w:val="single" w:color="000000"/>
        </w:rPr>
        <w:t>y</w:t>
      </w:r>
      <w:r>
        <w:rPr>
          <w:w w:val="101"/>
          <w:sz w:val="15"/>
          <w:szCs w:val="15"/>
          <w:u w:val="single" w:color="000000"/>
        </w:rPr>
        <w:t xml:space="preserve">a </w:t>
      </w:r>
      <w:r>
        <w:rPr>
          <w:sz w:val="15"/>
          <w:szCs w:val="15"/>
          <w:u w:val="single" w:color="000000"/>
        </w:rPr>
        <w:t xml:space="preserve">                        </w:t>
      </w:r>
      <w:r>
        <w:rPr>
          <w:spacing w:val="5"/>
          <w:sz w:val="15"/>
          <w:szCs w:val="15"/>
          <w:u w:val="single" w:color="000000"/>
        </w:rPr>
        <w:t xml:space="preserve"> </w:t>
      </w:r>
      <w:r>
        <w:rPr>
          <w:spacing w:val="-28"/>
          <w:sz w:val="15"/>
          <w:szCs w:val="15"/>
        </w:rPr>
        <w:t xml:space="preserve"> </w:t>
      </w:r>
      <w:r>
        <w:rPr>
          <w:w w:val="101"/>
          <w:sz w:val="15"/>
          <w:szCs w:val="15"/>
          <w:u w:val="single" w:color="000000"/>
        </w:rPr>
        <w:t xml:space="preserve"> </w:t>
      </w:r>
      <w:r>
        <w:rPr>
          <w:spacing w:val="-23"/>
          <w:sz w:val="15"/>
          <w:szCs w:val="15"/>
          <w:u w:val="single" w:color="000000"/>
        </w:rPr>
        <w:t xml:space="preserve"> </w:t>
      </w:r>
      <w:r>
        <w:rPr>
          <w:w w:val="101"/>
          <w:sz w:val="15"/>
          <w:szCs w:val="15"/>
          <w:u w:val="single" w:color="000000"/>
        </w:rPr>
        <w:t xml:space="preserve">3 </w:t>
      </w:r>
      <w:r>
        <w:rPr>
          <w:sz w:val="15"/>
          <w:szCs w:val="15"/>
          <w:u w:val="single" w:color="000000"/>
        </w:rPr>
        <w:t xml:space="preserve">               </w:t>
      </w:r>
      <w:r>
        <w:rPr>
          <w:spacing w:val="-5"/>
          <w:sz w:val="15"/>
          <w:szCs w:val="15"/>
          <w:u w:val="single" w:color="000000"/>
        </w:rPr>
        <w:t xml:space="preserve"> </w:t>
      </w:r>
      <w:r>
        <w:rPr>
          <w:spacing w:val="-28"/>
          <w:sz w:val="15"/>
          <w:szCs w:val="15"/>
        </w:rPr>
        <w:t xml:space="preserve"> </w:t>
      </w:r>
      <w:r>
        <w:rPr>
          <w:w w:val="101"/>
          <w:sz w:val="15"/>
          <w:szCs w:val="15"/>
          <w:u w:val="single" w:color="000000"/>
        </w:rPr>
        <w:t xml:space="preserve"> </w:t>
      </w:r>
      <w:r>
        <w:rPr>
          <w:spacing w:val="-20"/>
          <w:sz w:val="15"/>
          <w:szCs w:val="15"/>
          <w:u w:val="single" w:color="000000"/>
        </w:rPr>
        <w:t xml:space="preserve"> </w:t>
      </w:r>
      <w:r>
        <w:rPr>
          <w:w w:val="101"/>
          <w:sz w:val="15"/>
          <w:szCs w:val="15"/>
          <w:u w:val="single" w:color="000000"/>
        </w:rPr>
        <w:t>3</w:t>
      </w:r>
      <w:proofErr w:type="gramStart"/>
      <w:r>
        <w:rPr>
          <w:w w:val="101"/>
          <w:sz w:val="15"/>
          <w:szCs w:val="15"/>
          <w:u w:val="single" w:color="000000"/>
        </w:rPr>
        <w:t>,7</w:t>
      </w:r>
      <w:proofErr w:type="gramEnd"/>
      <w:r>
        <w:rPr>
          <w:w w:val="101"/>
          <w:sz w:val="15"/>
          <w:szCs w:val="15"/>
          <w:u w:val="single" w:color="000000"/>
        </w:rPr>
        <w:t xml:space="preserve">% </w:t>
      </w:r>
      <w:r>
        <w:rPr>
          <w:sz w:val="15"/>
          <w:szCs w:val="15"/>
          <w:u w:val="single" w:color="000000"/>
        </w:rPr>
        <w:tab/>
      </w:r>
    </w:p>
    <w:p w:rsidR="00764246" w:rsidRDefault="00EA5A4C">
      <w:pPr>
        <w:tabs>
          <w:tab w:val="left" w:pos="3960"/>
        </w:tabs>
        <w:spacing w:before="7"/>
        <w:ind w:left="300"/>
        <w:rPr>
          <w:sz w:val="15"/>
          <w:szCs w:val="15"/>
        </w:rPr>
      </w:pPr>
      <w:r>
        <w:pict>
          <v:group id="_x0000_s1135" style="position:absolute;left:0;text-align:left;margin-left:417pt;margin-top:.4pt;width:.5pt;height:0;z-index:-251657216;mso-position-horizontal-relative:page" coordorigin="8340,8" coordsize="10,0">
            <v:shape id="_x0000_s1136" style="position:absolute;left:8340;top:8;width:10;height:0" coordorigin="8340,8" coordsize="10,0" path="m8340,8r10,e" filled="f" strokeweight=".58pt">
              <v:path arrowok="t"/>
            </v:shape>
            <w10:wrap anchorx="page"/>
          </v:group>
        </w:pict>
      </w:r>
      <w:r>
        <w:pict>
          <v:group id="_x0000_s1133" style="position:absolute;left:0;text-align:left;margin-left:459.35pt;margin-top:.4pt;width:.5pt;height:0;z-index:-251656192;mso-position-horizontal-relative:page" coordorigin="9187,8" coordsize="10,0">
            <v:shape id="_x0000_s1134" style="position:absolute;left:9187;top:8;width:10;height:0" coordorigin="9187,8" coordsize="10,0" path="m9187,8r10,e" filled="f" strokeweight=".58pt">
              <v:path arrowok="t"/>
            </v:shape>
            <w10:wrap anchorx="page"/>
          </v:group>
        </w:pict>
      </w:r>
      <w:r>
        <w:rPr>
          <w:w w:val="101"/>
          <w:sz w:val="15"/>
          <w:szCs w:val="15"/>
          <w:u w:val="single" w:color="000000"/>
        </w:rPr>
        <w:t xml:space="preserve"> </w:t>
      </w:r>
      <w:r>
        <w:rPr>
          <w:sz w:val="15"/>
          <w:szCs w:val="15"/>
          <w:u w:val="single" w:color="000000"/>
        </w:rPr>
        <w:t xml:space="preserve">     </w:t>
      </w:r>
      <w:r>
        <w:rPr>
          <w:spacing w:val="-16"/>
          <w:sz w:val="15"/>
          <w:szCs w:val="15"/>
          <w:u w:val="single" w:color="000000"/>
        </w:rPr>
        <w:t xml:space="preserve"> </w:t>
      </w:r>
      <w:r>
        <w:rPr>
          <w:spacing w:val="-1"/>
          <w:w w:val="101"/>
          <w:sz w:val="15"/>
          <w:szCs w:val="15"/>
          <w:u w:val="single" w:color="000000"/>
        </w:rPr>
        <w:t>To</w:t>
      </w:r>
      <w:r>
        <w:rPr>
          <w:w w:val="101"/>
          <w:sz w:val="15"/>
          <w:szCs w:val="15"/>
          <w:u w:val="single" w:color="000000"/>
        </w:rPr>
        <w:t xml:space="preserve">tal </w:t>
      </w:r>
      <w:r>
        <w:rPr>
          <w:sz w:val="15"/>
          <w:szCs w:val="15"/>
          <w:u w:val="single" w:color="000000"/>
        </w:rPr>
        <w:t xml:space="preserve">                             </w:t>
      </w:r>
      <w:r>
        <w:rPr>
          <w:spacing w:val="-8"/>
          <w:sz w:val="15"/>
          <w:szCs w:val="15"/>
          <w:u w:val="single" w:color="000000"/>
        </w:rPr>
        <w:t xml:space="preserve"> </w:t>
      </w:r>
      <w:r>
        <w:rPr>
          <w:spacing w:val="-28"/>
          <w:sz w:val="15"/>
          <w:szCs w:val="15"/>
        </w:rPr>
        <w:t xml:space="preserve"> </w:t>
      </w:r>
      <w:r>
        <w:rPr>
          <w:w w:val="101"/>
          <w:sz w:val="15"/>
          <w:szCs w:val="15"/>
          <w:u w:val="single" w:color="000000"/>
        </w:rPr>
        <w:t xml:space="preserve"> </w:t>
      </w:r>
      <w:r>
        <w:rPr>
          <w:spacing w:val="-23"/>
          <w:sz w:val="15"/>
          <w:szCs w:val="15"/>
          <w:u w:val="single" w:color="000000"/>
        </w:rPr>
        <w:t xml:space="preserve"> </w:t>
      </w:r>
      <w:r>
        <w:rPr>
          <w:w w:val="101"/>
          <w:sz w:val="15"/>
          <w:szCs w:val="15"/>
          <w:u w:val="single" w:color="000000"/>
        </w:rPr>
        <w:t xml:space="preserve">79 </w:t>
      </w:r>
      <w:r>
        <w:rPr>
          <w:sz w:val="15"/>
          <w:szCs w:val="15"/>
          <w:u w:val="single" w:color="000000"/>
        </w:rPr>
        <w:t xml:space="preserve">             </w:t>
      </w:r>
      <w:r>
        <w:rPr>
          <w:spacing w:val="-6"/>
          <w:sz w:val="15"/>
          <w:szCs w:val="15"/>
          <w:u w:val="single" w:color="000000"/>
        </w:rPr>
        <w:t xml:space="preserve"> </w:t>
      </w:r>
      <w:r>
        <w:rPr>
          <w:spacing w:val="-28"/>
          <w:sz w:val="15"/>
          <w:szCs w:val="15"/>
        </w:rPr>
        <w:t xml:space="preserve"> </w:t>
      </w:r>
      <w:r>
        <w:rPr>
          <w:w w:val="101"/>
          <w:sz w:val="15"/>
          <w:szCs w:val="15"/>
          <w:u w:val="single" w:color="000000"/>
        </w:rPr>
        <w:t xml:space="preserve"> </w:t>
      </w:r>
      <w:r>
        <w:rPr>
          <w:spacing w:val="-20"/>
          <w:sz w:val="15"/>
          <w:szCs w:val="15"/>
          <w:u w:val="single" w:color="000000"/>
        </w:rPr>
        <w:t xml:space="preserve"> </w:t>
      </w:r>
      <w:r>
        <w:rPr>
          <w:w w:val="101"/>
          <w:sz w:val="15"/>
          <w:szCs w:val="15"/>
          <w:u w:val="single" w:color="000000"/>
        </w:rPr>
        <w:t xml:space="preserve">100% </w:t>
      </w:r>
      <w:r>
        <w:rPr>
          <w:sz w:val="15"/>
          <w:szCs w:val="15"/>
          <w:u w:val="single" w:color="000000"/>
        </w:rPr>
        <w:tab/>
      </w:r>
    </w:p>
    <w:p w:rsidR="00764246" w:rsidRDefault="00EA5A4C">
      <w:pPr>
        <w:spacing w:before="12"/>
        <w:ind w:left="401"/>
        <w:rPr>
          <w:sz w:val="15"/>
          <w:szCs w:val="15"/>
        </w:rPr>
      </w:pPr>
      <w:r>
        <w:pict>
          <v:group id="_x0000_s1131" style="position:absolute;left:0;text-align:left;margin-left:417pt;margin-top:.55pt;width:.5pt;height:0;z-index:-251655168;mso-position-horizontal-relative:page" coordorigin="8340,11" coordsize="10,0">
            <v:shape id="_x0000_s1132" style="position:absolute;left:8340;top:11;width:10;height:0" coordorigin="8340,11" coordsize="10,0" path="m8340,11r10,e" filled="f" strokeweight=".58pt">
              <v:path arrowok="t"/>
            </v:shape>
            <w10:wrap anchorx="page"/>
          </v:group>
        </w:pict>
      </w:r>
      <w:r>
        <w:pict>
          <v:group id="_x0000_s1129" style="position:absolute;left:0;text-align:left;margin-left:459.35pt;margin-top:.55pt;width:.5pt;height:0;z-index:-251654144;mso-position-horizontal-relative:page" coordorigin="9187,11" coordsize="10,0">
            <v:shape id="_x0000_s1130" style="position:absolute;left:9187;top:11;width:10;height:0" coordorigin="9187,11" coordsize="10,0" path="m9187,11r10,e" filled="f" strokeweight=".58pt">
              <v:path arrowok="t"/>
            </v:shape>
            <w10:wrap anchorx="page"/>
          </v:group>
        </w:pict>
      </w:r>
      <w:r>
        <w:rPr>
          <w:b/>
          <w:sz w:val="15"/>
          <w:szCs w:val="15"/>
        </w:rPr>
        <w:t>Kat</w:t>
      </w:r>
      <w:r>
        <w:rPr>
          <w:b/>
          <w:spacing w:val="-2"/>
          <w:sz w:val="15"/>
          <w:szCs w:val="15"/>
        </w:rPr>
        <w:t>e</w:t>
      </w:r>
      <w:r>
        <w:rPr>
          <w:b/>
          <w:sz w:val="15"/>
          <w:szCs w:val="15"/>
        </w:rPr>
        <w:t>gori</w:t>
      </w:r>
      <w:r>
        <w:rPr>
          <w:b/>
          <w:spacing w:val="5"/>
          <w:sz w:val="15"/>
          <w:szCs w:val="15"/>
        </w:rPr>
        <w:t xml:space="preserve"> </w:t>
      </w:r>
      <w:proofErr w:type="gramStart"/>
      <w:r>
        <w:rPr>
          <w:b/>
          <w:spacing w:val="-2"/>
          <w:w w:val="101"/>
          <w:sz w:val="15"/>
          <w:szCs w:val="15"/>
        </w:rPr>
        <w:t>u</w:t>
      </w:r>
      <w:r>
        <w:rPr>
          <w:b/>
          <w:w w:val="101"/>
          <w:sz w:val="15"/>
          <w:szCs w:val="15"/>
        </w:rPr>
        <w:t>sia</w:t>
      </w:r>
      <w:proofErr w:type="gramEnd"/>
    </w:p>
    <w:p w:rsidR="00764246" w:rsidRDefault="00EA5A4C">
      <w:pPr>
        <w:tabs>
          <w:tab w:val="left" w:pos="3960"/>
        </w:tabs>
        <w:spacing w:before="7"/>
        <w:ind w:left="300"/>
        <w:rPr>
          <w:sz w:val="15"/>
          <w:szCs w:val="15"/>
        </w:rPr>
      </w:pPr>
      <w:r>
        <w:pict>
          <v:group id="_x0000_s1118" style="position:absolute;left:0;text-align:left;margin-left:326.95pt;margin-top:.1pt;width:183.8pt;height:.6pt;z-index:-251653120;mso-position-horizontal-relative:page" coordorigin="6539,2" coordsize="3676,12">
            <v:group id="_x0000_s1119" style="position:absolute;left:6545;top:8;width:1795;height:0" coordorigin="6545,8" coordsize="1795,0">
              <v:shape id="_x0000_s1128" style="position:absolute;left:6545;top:8;width:1795;height:0" coordorigin="6545,8" coordsize="1795,0" path="m6545,8r1795,e" filled="f" strokeweight=".58pt">
                <v:path arrowok="t"/>
              </v:shape>
              <v:group id="_x0000_s1120" style="position:absolute;left:8340;top:8;width:10;height:0" coordorigin="8340,8" coordsize="10,0">
                <v:shape id="_x0000_s1127" style="position:absolute;left:8340;top:8;width:10;height:0" coordorigin="8340,8" coordsize="10,0" path="m8340,8r10,e" filled="f" strokeweight=".58pt">
                  <v:path arrowok="t"/>
                </v:shape>
                <v:group id="_x0000_s1121" style="position:absolute;left:8350;top:8;width:838;height:0" coordorigin="8350,8" coordsize="838,0">
                  <v:shape id="_x0000_s1126" style="position:absolute;left:8350;top:8;width:838;height:0" coordorigin="8350,8" coordsize="838,0" path="m8350,8r837,e" filled="f" strokeweight=".58pt">
                    <v:path arrowok="t"/>
                  </v:shape>
                  <v:group id="_x0000_s1122" style="position:absolute;left:9187;top:8;width:10;height:0" coordorigin="9187,8" coordsize="10,0">
                    <v:shape id="_x0000_s1125" style="position:absolute;left:9187;top:8;width:10;height:0" coordorigin="9187,8" coordsize="10,0" path="m9187,8r10,e" filled="f" strokeweight=".58pt">
                      <v:path arrowok="t"/>
                    </v:shape>
                    <v:group id="_x0000_s1123" style="position:absolute;left:9197;top:8;width:1013;height:0" coordorigin="9197,8" coordsize="1013,0">
                      <v:shape id="_x0000_s1124" style="position:absolute;left:9197;top:8;width:1013;height:0" coordorigin="9197,8" coordsize="1013,0" path="m9197,8r1013,e" filled="f" strokeweight=".58pt">
                        <v:path arrowok="t"/>
                      </v:shape>
                    </v:group>
                  </v:group>
                </v:group>
              </v:group>
            </v:group>
            <w10:wrap anchorx="page"/>
          </v:group>
        </w:pict>
      </w:r>
      <w:r>
        <w:rPr>
          <w:w w:val="101"/>
          <w:sz w:val="15"/>
          <w:szCs w:val="15"/>
          <w:u w:val="single" w:color="000000"/>
        </w:rPr>
        <w:t xml:space="preserve"> </w:t>
      </w:r>
      <w:r>
        <w:rPr>
          <w:sz w:val="15"/>
          <w:szCs w:val="15"/>
          <w:u w:val="single" w:color="000000"/>
        </w:rPr>
        <w:t xml:space="preserve">     </w:t>
      </w:r>
      <w:r>
        <w:rPr>
          <w:spacing w:val="-16"/>
          <w:sz w:val="15"/>
          <w:szCs w:val="15"/>
          <w:u w:val="single" w:color="000000"/>
        </w:rPr>
        <w:t xml:space="preserve"> </w:t>
      </w:r>
      <w:r>
        <w:rPr>
          <w:w w:val="101"/>
          <w:sz w:val="15"/>
          <w:szCs w:val="15"/>
          <w:u w:val="single" w:color="000000"/>
        </w:rPr>
        <w:t>&lt;21</w:t>
      </w:r>
      <w:r>
        <w:rPr>
          <w:spacing w:val="-39"/>
          <w:w w:val="101"/>
          <w:sz w:val="15"/>
          <w:szCs w:val="15"/>
          <w:u w:val="single" w:color="000000"/>
        </w:rPr>
        <w:t xml:space="preserve"> </w:t>
      </w:r>
      <w:r>
        <w:rPr>
          <w:w w:val="101"/>
          <w:sz w:val="15"/>
          <w:szCs w:val="15"/>
          <w:u w:val="single" w:color="000000"/>
        </w:rPr>
        <w:t>t</w:t>
      </w:r>
      <w:r>
        <w:rPr>
          <w:spacing w:val="-1"/>
          <w:w w:val="101"/>
          <w:sz w:val="15"/>
          <w:szCs w:val="15"/>
          <w:u w:val="single" w:color="000000"/>
        </w:rPr>
        <w:t>a</w:t>
      </w:r>
      <w:r>
        <w:rPr>
          <w:w w:val="101"/>
          <w:sz w:val="15"/>
          <w:szCs w:val="15"/>
          <w:u w:val="single" w:color="000000"/>
        </w:rPr>
        <w:t xml:space="preserve">hun </w:t>
      </w:r>
      <w:r>
        <w:rPr>
          <w:sz w:val="15"/>
          <w:szCs w:val="15"/>
          <w:u w:val="single" w:color="000000"/>
        </w:rPr>
        <w:t xml:space="preserve">                      </w:t>
      </w:r>
      <w:r>
        <w:rPr>
          <w:spacing w:val="-28"/>
          <w:sz w:val="15"/>
          <w:szCs w:val="15"/>
        </w:rPr>
        <w:t xml:space="preserve"> </w:t>
      </w:r>
      <w:r>
        <w:rPr>
          <w:w w:val="101"/>
          <w:sz w:val="15"/>
          <w:szCs w:val="15"/>
          <w:u w:val="single" w:color="000000"/>
        </w:rPr>
        <w:t xml:space="preserve"> </w:t>
      </w:r>
      <w:r>
        <w:rPr>
          <w:spacing w:val="-23"/>
          <w:sz w:val="15"/>
          <w:szCs w:val="15"/>
          <w:u w:val="single" w:color="000000"/>
        </w:rPr>
        <w:t xml:space="preserve"> </w:t>
      </w:r>
      <w:r>
        <w:rPr>
          <w:w w:val="101"/>
          <w:sz w:val="15"/>
          <w:szCs w:val="15"/>
          <w:u w:val="single" w:color="000000"/>
        </w:rPr>
        <w:t xml:space="preserve">10 </w:t>
      </w:r>
      <w:r>
        <w:rPr>
          <w:sz w:val="15"/>
          <w:szCs w:val="15"/>
          <w:u w:val="single" w:color="000000"/>
        </w:rPr>
        <w:t xml:space="preserve">             </w:t>
      </w:r>
      <w:r>
        <w:rPr>
          <w:spacing w:val="-6"/>
          <w:sz w:val="15"/>
          <w:szCs w:val="15"/>
          <w:u w:val="single" w:color="000000"/>
        </w:rPr>
        <w:t xml:space="preserve"> </w:t>
      </w:r>
      <w:r>
        <w:rPr>
          <w:spacing w:val="-28"/>
          <w:sz w:val="15"/>
          <w:szCs w:val="15"/>
        </w:rPr>
        <w:t xml:space="preserve"> </w:t>
      </w:r>
      <w:r>
        <w:rPr>
          <w:w w:val="101"/>
          <w:sz w:val="15"/>
          <w:szCs w:val="15"/>
          <w:u w:val="single" w:color="000000"/>
        </w:rPr>
        <w:t xml:space="preserve"> </w:t>
      </w:r>
      <w:r>
        <w:rPr>
          <w:spacing w:val="-20"/>
          <w:sz w:val="15"/>
          <w:szCs w:val="15"/>
          <w:u w:val="single" w:color="000000"/>
        </w:rPr>
        <w:t xml:space="preserve"> </w:t>
      </w:r>
      <w:r>
        <w:rPr>
          <w:w w:val="101"/>
          <w:sz w:val="15"/>
          <w:szCs w:val="15"/>
          <w:u w:val="single" w:color="000000"/>
        </w:rPr>
        <w:t>12</w:t>
      </w:r>
      <w:proofErr w:type="gramStart"/>
      <w:r>
        <w:rPr>
          <w:w w:val="101"/>
          <w:sz w:val="15"/>
          <w:szCs w:val="15"/>
          <w:u w:val="single" w:color="000000"/>
        </w:rPr>
        <w:t>,6</w:t>
      </w:r>
      <w:proofErr w:type="gramEnd"/>
      <w:r>
        <w:rPr>
          <w:w w:val="101"/>
          <w:sz w:val="15"/>
          <w:szCs w:val="15"/>
          <w:u w:val="single" w:color="000000"/>
        </w:rPr>
        <w:t xml:space="preserve">% </w:t>
      </w:r>
      <w:r>
        <w:rPr>
          <w:sz w:val="15"/>
          <w:szCs w:val="15"/>
          <w:u w:val="single" w:color="000000"/>
        </w:rPr>
        <w:tab/>
      </w:r>
    </w:p>
    <w:p w:rsidR="00764246" w:rsidRDefault="00EA5A4C">
      <w:pPr>
        <w:tabs>
          <w:tab w:val="left" w:pos="3960"/>
        </w:tabs>
        <w:spacing w:before="12"/>
        <w:ind w:left="300"/>
        <w:rPr>
          <w:sz w:val="15"/>
          <w:szCs w:val="15"/>
        </w:rPr>
      </w:pPr>
      <w:r>
        <w:pict>
          <v:group id="_x0000_s1116" style="position:absolute;left:0;text-align:left;margin-left:417pt;margin-top:.55pt;width:.5pt;height:0;z-index:-251652096;mso-position-horizontal-relative:page" coordorigin="8340,11" coordsize="10,0">
            <v:shape id="_x0000_s1117" style="position:absolute;left:8340;top:11;width:10;height:0" coordorigin="8340,11" coordsize="10,0" path="m8340,11r10,e" filled="f" strokeweight=".58pt">
              <v:path arrowok="t"/>
            </v:shape>
            <w10:wrap anchorx="page"/>
          </v:group>
        </w:pict>
      </w:r>
      <w:r>
        <w:pict>
          <v:group id="_x0000_s1114" style="position:absolute;left:0;text-align:left;margin-left:459.35pt;margin-top:.55pt;width:.5pt;height:0;z-index:-251651072;mso-position-horizontal-relative:page" coordorigin="9187,11" coordsize="10,0">
            <v:shape id="_x0000_s1115" style="position:absolute;left:9187;top:11;width:10;height:0" coordorigin="9187,11" coordsize="10,0" path="m9187,11r10,e" filled="f" strokeweight=".58pt">
              <v:path arrowok="t"/>
            </v:shape>
            <w10:wrap anchorx="page"/>
          </v:group>
        </w:pict>
      </w:r>
      <w:r>
        <w:rPr>
          <w:w w:val="101"/>
          <w:sz w:val="15"/>
          <w:szCs w:val="15"/>
          <w:u w:val="single" w:color="000000"/>
        </w:rPr>
        <w:t xml:space="preserve"> </w:t>
      </w:r>
      <w:r>
        <w:rPr>
          <w:sz w:val="15"/>
          <w:szCs w:val="15"/>
          <w:u w:val="single" w:color="000000"/>
        </w:rPr>
        <w:t xml:space="preserve">     </w:t>
      </w:r>
      <w:r>
        <w:rPr>
          <w:spacing w:val="-16"/>
          <w:sz w:val="15"/>
          <w:szCs w:val="15"/>
          <w:u w:val="single" w:color="000000"/>
        </w:rPr>
        <w:t xml:space="preserve"> </w:t>
      </w:r>
      <w:r>
        <w:rPr>
          <w:w w:val="101"/>
          <w:sz w:val="15"/>
          <w:szCs w:val="15"/>
          <w:u w:val="single" w:color="000000"/>
        </w:rPr>
        <w:t>2</w:t>
      </w:r>
      <w:r>
        <w:rPr>
          <w:spacing w:val="2"/>
          <w:w w:val="101"/>
          <w:sz w:val="15"/>
          <w:szCs w:val="15"/>
          <w:u w:val="single" w:color="000000"/>
        </w:rPr>
        <w:t>2</w:t>
      </w:r>
      <w:r>
        <w:rPr>
          <w:spacing w:val="-3"/>
          <w:w w:val="101"/>
          <w:sz w:val="15"/>
          <w:szCs w:val="15"/>
          <w:u w:val="single" w:color="000000"/>
        </w:rPr>
        <w:t>-</w:t>
      </w:r>
      <w:r>
        <w:rPr>
          <w:w w:val="101"/>
          <w:sz w:val="15"/>
          <w:szCs w:val="15"/>
          <w:u w:val="single" w:color="000000"/>
        </w:rPr>
        <w:t>35</w:t>
      </w:r>
      <w:r>
        <w:rPr>
          <w:spacing w:val="-38"/>
          <w:w w:val="101"/>
          <w:sz w:val="15"/>
          <w:szCs w:val="15"/>
          <w:u w:val="single" w:color="000000"/>
        </w:rPr>
        <w:t xml:space="preserve"> </w:t>
      </w:r>
      <w:r>
        <w:rPr>
          <w:w w:val="101"/>
          <w:sz w:val="15"/>
          <w:szCs w:val="15"/>
          <w:u w:val="single" w:color="000000"/>
        </w:rPr>
        <w:t>t</w:t>
      </w:r>
      <w:r>
        <w:rPr>
          <w:spacing w:val="-1"/>
          <w:w w:val="101"/>
          <w:sz w:val="15"/>
          <w:szCs w:val="15"/>
          <w:u w:val="single" w:color="000000"/>
        </w:rPr>
        <w:t>ahu</w:t>
      </w:r>
      <w:r>
        <w:rPr>
          <w:w w:val="101"/>
          <w:sz w:val="15"/>
          <w:szCs w:val="15"/>
          <w:u w:val="single" w:color="000000"/>
        </w:rPr>
        <w:t xml:space="preserve">n </w:t>
      </w:r>
      <w:r>
        <w:rPr>
          <w:sz w:val="15"/>
          <w:szCs w:val="15"/>
          <w:u w:val="single" w:color="000000"/>
        </w:rPr>
        <w:t xml:space="preserve">                  </w:t>
      </w:r>
      <w:r>
        <w:rPr>
          <w:spacing w:val="-2"/>
          <w:sz w:val="15"/>
          <w:szCs w:val="15"/>
          <w:u w:val="single" w:color="000000"/>
        </w:rPr>
        <w:t xml:space="preserve"> </w:t>
      </w:r>
      <w:r>
        <w:rPr>
          <w:spacing w:val="-28"/>
          <w:sz w:val="15"/>
          <w:szCs w:val="15"/>
        </w:rPr>
        <w:t xml:space="preserve"> </w:t>
      </w:r>
      <w:r>
        <w:rPr>
          <w:w w:val="101"/>
          <w:sz w:val="15"/>
          <w:szCs w:val="15"/>
          <w:u w:val="single" w:color="000000"/>
        </w:rPr>
        <w:t xml:space="preserve"> </w:t>
      </w:r>
      <w:r>
        <w:rPr>
          <w:spacing w:val="-23"/>
          <w:sz w:val="15"/>
          <w:szCs w:val="15"/>
          <w:u w:val="single" w:color="000000"/>
        </w:rPr>
        <w:t xml:space="preserve"> </w:t>
      </w:r>
      <w:r>
        <w:rPr>
          <w:w w:val="101"/>
          <w:sz w:val="15"/>
          <w:szCs w:val="15"/>
          <w:u w:val="single" w:color="000000"/>
        </w:rPr>
        <w:t xml:space="preserve">69 </w:t>
      </w:r>
      <w:r>
        <w:rPr>
          <w:sz w:val="15"/>
          <w:szCs w:val="15"/>
          <w:u w:val="single" w:color="000000"/>
        </w:rPr>
        <w:t xml:space="preserve">             </w:t>
      </w:r>
      <w:r>
        <w:rPr>
          <w:spacing w:val="-6"/>
          <w:sz w:val="15"/>
          <w:szCs w:val="15"/>
          <w:u w:val="single" w:color="000000"/>
        </w:rPr>
        <w:t xml:space="preserve"> </w:t>
      </w:r>
      <w:r>
        <w:rPr>
          <w:spacing w:val="-28"/>
          <w:sz w:val="15"/>
          <w:szCs w:val="15"/>
        </w:rPr>
        <w:t xml:space="preserve"> </w:t>
      </w:r>
      <w:r>
        <w:rPr>
          <w:w w:val="101"/>
          <w:sz w:val="15"/>
          <w:szCs w:val="15"/>
          <w:u w:val="single" w:color="000000"/>
        </w:rPr>
        <w:t xml:space="preserve"> </w:t>
      </w:r>
      <w:r>
        <w:rPr>
          <w:spacing w:val="-20"/>
          <w:sz w:val="15"/>
          <w:szCs w:val="15"/>
          <w:u w:val="single" w:color="000000"/>
        </w:rPr>
        <w:t xml:space="preserve"> </w:t>
      </w:r>
      <w:r>
        <w:rPr>
          <w:w w:val="101"/>
          <w:sz w:val="15"/>
          <w:szCs w:val="15"/>
          <w:u w:val="single" w:color="000000"/>
        </w:rPr>
        <w:t>87</w:t>
      </w:r>
      <w:proofErr w:type="gramStart"/>
      <w:r>
        <w:rPr>
          <w:w w:val="101"/>
          <w:sz w:val="15"/>
          <w:szCs w:val="15"/>
          <w:u w:val="single" w:color="000000"/>
        </w:rPr>
        <w:t>,4</w:t>
      </w:r>
      <w:proofErr w:type="gramEnd"/>
      <w:r>
        <w:rPr>
          <w:w w:val="101"/>
          <w:sz w:val="15"/>
          <w:szCs w:val="15"/>
          <w:u w:val="single" w:color="000000"/>
        </w:rPr>
        <w:t xml:space="preserve">% </w:t>
      </w:r>
      <w:r>
        <w:rPr>
          <w:sz w:val="15"/>
          <w:szCs w:val="15"/>
          <w:u w:val="single" w:color="000000"/>
        </w:rPr>
        <w:tab/>
      </w:r>
    </w:p>
    <w:p w:rsidR="00764246" w:rsidRDefault="00EA5A4C">
      <w:pPr>
        <w:tabs>
          <w:tab w:val="left" w:pos="580"/>
          <w:tab w:val="left" w:pos="3960"/>
        </w:tabs>
        <w:spacing w:before="10" w:line="253" w:lineRule="auto"/>
        <w:ind w:left="1037" w:right="285" w:hanging="736"/>
        <w:rPr>
          <w:sz w:val="15"/>
          <w:szCs w:val="15"/>
        </w:rPr>
      </w:pPr>
      <w:r>
        <w:pict>
          <v:group id="_x0000_s1112" style="position:absolute;left:0;text-align:left;margin-left:417pt;margin-top:.5pt;width:.5pt;height:0;z-index:-251650048;mso-position-horizontal-relative:page" coordorigin="8340,10" coordsize="10,0">
            <v:shape id="_x0000_s1113" style="position:absolute;left:8340;top:10;width:10;height:0" coordorigin="8340,10" coordsize="10,0" path="m8340,10r10,e" filled="f" strokeweight=".46pt">
              <v:path arrowok="t"/>
            </v:shape>
            <w10:wrap anchorx="page"/>
          </v:group>
        </w:pict>
      </w:r>
      <w:r>
        <w:pict>
          <v:group id="_x0000_s1110" style="position:absolute;left:0;text-align:left;margin-left:459.35pt;margin-top:.5pt;width:.5pt;height:0;z-index:-251649024;mso-position-horizontal-relative:page" coordorigin="9187,10" coordsize="10,0">
            <v:shape id="_x0000_s1111" style="position:absolute;left:9187;top:10;width:10;height:0" coordorigin="9187,10" coordsize="10,0" path="m9187,10r10,e" filled="f" strokeweight=".46pt">
              <v:path arrowok="t"/>
            </v:shape>
            <w10:wrap anchorx="page"/>
          </v:group>
        </w:pict>
      </w:r>
      <w:r>
        <w:pict>
          <v:group id="_x0000_s1108" style="position:absolute;left:0;text-align:left;margin-left:417pt;margin-top:9.5pt;width:.5pt;height:0;z-index:-251648000;mso-position-horizontal-relative:page" coordorigin="8340,190" coordsize="10,0">
            <v:shape id="_x0000_s1109" style="position:absolute;left:8340;top:190;width:10;height:0" coordorigin="8340,190" coordsize="10,0" path="m8340,190r10,e" filled="f" strokeweight=".46pt">
              <v:path arrowok="t"/>
            </v:shape>
            <w10:wrap anchorx="page"/>
          </v:group>
        </w:pict>
      </w:r>
      <w:r>
        <w:pict>
          <v:group id="_x0000_s1106" style="position:absolute;left:0;text-align:left;margin-left:459.35pt;margin-top:9.5pt;width:.5pt;height:0;z-index:-251646976;mso-position-horizontal-relative:page" coordorigin="9187,190" coordsize="10,0">
            <v:shape id="_x0000_s1107" style="position:absolute;left:9187;top:190;width:10;height:0" coordorigin="9187,190" coordsize="10,0" path="m9187,190r10,e" filled="f" strokeweight=".46pt">
              <v:path arrowok="t"/>
            </v:shape>
            <w10:wrap anchorx="page"/>
          </v:group>
        </w:pict>
      </w:r>
      <w:r>
        <w:pict>
          <v:group id="_x0000_s1095" style="position:absolute;left:0;text-align:left;margin-left:326.25pt;margin-top:18.4pt;width:184.55pt;height:.6pt;z-index:-251645952;mso-position-horizontal-relative:page" coordorigin="6525,368" coordsize="3691,12">
            <v:group id="_x0000_s1096" style="position:absolute;left:6530;top:373;width:1810;height:0" coordorigin="6530,373" coordsize="1810,0">
              <v:shape id="_x0000_s1105" style="position:absolute;left:6530;top:373;width:1810;height:0" coordorigin="6530,373" coordsize="1810,0" path="m6530,373r1810,e" filled="f" strokeweight=".58pt">
                <v:path arrowok="t"/>
              </v:shape>
              <v:group id="_x0000_s1097" style="position:absolute;left:8326;top:373;width:10;height:0" coordorigin="8326,373" coordsize="10,0">
                <v:shape id="_x0000_s1104" style="position:absolute;left:8326;top:373;width:10;height:0" coordorigin="8326,373" coordsize="10,0" path="m8326,373r9,e" filled="f" strokeweight=".58pt">
                  <v:path arrowok="t"/>
                </v:shape>
                <v:group id="_x0000_s1098" style="position:absolute;left:8335;top:373;width:852;height:0" coordorigin="8335,373" coordsize="852,0">
                  <v:shape id="_x0000_s1103" style="position:absolute;left:8335;top:373;width:852;height:0" coordorigin="8335,373" coordsize="852,0" path="m8335,373r852,e" filled="f" strokeweight=".58pt">
                    <v:path arrowok="t"/>
                  </v:shape>
                  <v:group id="_x0000_s1099" style="position:absolute;left:9175;top:373;width:10;height:0" coordorigin="9175,373" coordsize="10,0">
                    <v:shape id="_x0000_s1102" style="position:absolute;left:9175;top:373;width:10;height:0" coordorigin="9175,373" coordsize="10,0" path="m9175,373r10,e" filled="f" strokeweight=".58pt">
                      <v:path arrowok="t"/>
                    </v:shape>
                    <v:group id="_x0000_s1100" style="position:absolute;left:9185;top:373;width:1025;height:0" coordorigin="9185,373" coordsize="1025,0">
                      <v:shape id="_x0000_s1101" style="position:absolute;left:9185;top:373;width:1025;height:0" coordorigin="9185,373" coordsize="1025,0" path="m9185,373r1025,e" filled="f" strokeweight=".58pt">
                        <v:path arrowok="t"/>
                      </v:shape>
                    </v:group>
                  </v:group>
                </v:group>
              </v:group>
            </v:group>
            <w10:wrap anchorx="page"/>
          </v:group>
        </w:pict>
      </w:r>
      <w:r>
        <w:rPr>
          <w:w w:val="101"/>
          <w:sz w:val="15"/>
          <w:szCs w:val="15"/>
          <w:u w:val="single" w:color="000000"/>
        </w:rPr>
        <w:t xml:space="preserve"> </w:t>
      </w:r>
      <w:r>
        <w:rPr>
          <w:sz w:val="15"/>
          <w:szCs w:val="15"/>
          <w:u w:val="single" w:color="000000"/>
        </w:rPr>
        <w:tab/>
      </w:r>
      <w:r>
        <w:rPr>
          <w:w w:val="101"/>
          <w:sz w:val="15"/>
          <w:szCs w:val="15"/>
          <w:u w:val="single" w:color="000000"/>
        </w:rPr>
        <w:t>&gt;35</w:t>
      </w:r>
      <w:r>
        <w:rPr>
          <w:spacing w:val="-39"/>
          <w:w w:val="101"/>
          <w:sz w:val="15"/>
          <w:szCs w:val="15"/>
          <w:u w:val="single" w:color="000000"/>
        </w:rPr>
        <w:t xml:space="preserve"> </w:t>
      </w:r>
      <w:r>
        <w:rPr>
          <w:sz w:val="15"/>
          <w:szCs w:val="15"/>
          <w:u w:val="single" w:color="000000"/>
        </w:rPr>
        <w:t>t</w:t>
      </w:r>
      <w:r>
        <w:rPr>
          <w:spacing w:val="-1"/>
          <w:sz w:val="15"/>
          <w:szCs w:val="15"/>
          <w:u w:val="single" w:color="000000"/>
        </w:rPr>
        <w:t>a</w:t>
      </w:r>
      <w:r>
        <w:rPr>
          <w:sz w:val="15"/>
          <w:szCs w:val="15"/>
          <w:u w:val="single" w:color="000000"/>
        </w:rPr>
        <w:t xml:space="preserve">hun                      </w:t>
      </w:r>
      <w:r>
        <w:rPr>
          <w:spacing w:val="3"/>
          <w:sz w:val="15"/>
          <w:szCs w:val="15"/>
          <w:u w:val="single" w:color="000000"/>
        </w:rPr>
        <w:t xml:space="preserve"> </w:t>
      </w:r>
      <w:r>
        <w:rPr>
          <w:sz w:val="15"/>
          <w:szCs w:val="15"/>
        </w:rPr>
        <w:t xml:space="preserve"> </w:t>
      </w:r>
      <w:r>
        <w:rPr>
          <w:spacing w:val="-13"/>
          <w:sz w:val="15"/>
          <w:szCs w:val="15"/>
          <w:u w:val="single" w:color="000000"/>
        </w:rPr>
        <w:t xml:space="preserve"> </w:t>
      </w:r>
      <w:r>
        <w:rPr>
          <w:sz w:val="15"/>
          <w:szCs w:val="15"/>
          <w:u w:val="single" w:color="000000"/>
        </w:rPr>
        <w:t xml:space="preserve">0                </w:t>
      </w:r>
      <w:r>
        <w:rPr>
          <w:spacing w:val="1"/>
          <w:sz w:val="15"/>
          <w:szCs w:val="15"/>
          <w:u w:val="single" w:color="000000"/>
        </w:rPr>
        <w:t xml:space="preserve"> </w:t>
      </w:r>
      <w:r>
        <w:rPr>
          <w:sz w:val="15"/>
          <w:szCs w:val="15"/>
        </w:rPr>
        <w:t xml:space="preserve"> </w:t>
      </w:r>
      <w:r>
        <w:rPr>
          <w:spacing w:val="-15"/>
          <w:sz w:val="15"/>
          <w:szCs w:val="15"/>
          <w:u w:val="single" w:color="000000"/>
        </w:rPr>
        <w:t xml:space="preserve"> </w:t>
      </w:r>
      <w:r>
        <w:rPr>
          <w:w w:val="101"/>
          <w:sz w:val="15"/>
          <w:szCs w:val="15"/>
          <w:u w:val="single" w:color="000000"/>
        </w:rPr>
        <w:t xml:space="preserve">0% </w:t>
      </w:r>
      <w:r>
        <w:rPr>
          <w:sz w:val="15"/>
          <w:szCs w:val="15"/>
          <w:u w:val="single" w:color="000000"/>
        </w:rPr>
        <w:tab/>
      </w:r>
      <w:r>
        <w:rPr>
          <w:sz w:val="15"/>
          <w:szCs w:val="15"/>
        </w:rPr>
        <w:t xml:space="preserve"> </w:t>
      </w:r>
      <w:r>
        <w:rPr>
          <w:spacing w:val="-1"/>
          <w:w w:val="101"/>
          <w:sz w:val="15"/>
          <w:szCs w:val="15"/>
        </w:rPr>
        <w:t>To</w:t>
      </w:r>
      <w:r>
        <w:rPr>
          <w:w w:val="101"/>
          <w:sz w:val="15"/>
          <w:szCs w:val="15"/>
        </w:rPr>
        <w:t>tal</w:t>
      </w:r>
      <w:r>
        <w:rPr>
          <w:sz w:val="15"/>
          <w:szCs w:val="15"/>
        </w:rPr>
        <w:t xml:space="preserve">                     </w:t>
      </w:r>
      <w:r>
        <w:rPr>
          <w:spacing w:val="17"/>
          <w:sz w:val="15"/>
          <w:szCs w:val="15"/>
        </w:rPr>
        <w:t xml:space="preserve"> </w:t>
      </w:r>
      <w:r>
        <w:rPr>
          <w:sz w:val="15"/>
          <w:szCs w:val="15"/>
        </w:rPr>
        <w:t xml:space="preserve">79                 </w:t>
      </w:r>
      <w:r>
        <w:rPr>
          <w:spacing w:val="24"/>
          <w:sz w:val="15"/>
          <w:szCs w:val="15"/>
        </w:rPr>
        <w:t xml:space="preserve"> </w:t>
      </w:r>
      <w:r>
        <w:rPr>
          <w:w w:val="101"/>
          <w:sz w:val="15"/>
          <w:szCs w:val="15"/>
        </w:rPr>
        <w:t>100%</w:t>
      </w:r>
    </w:p>
    <w:p w:rsidR="00764246" w:rsidRDefault="00764246">
      <w:pPr>
        <w:spacing w:before="8" w:line="160" w:lineRule="exact"/>
        <w:rPr>
          <w:sz w:val="16"/>
          <w:szCs w:val="16"/>
        </w:rPr>
      </w:pPr>
    </w:p>
    <w:p w:rsidR="00764246" w:rsidRDefault="00764246">
      <w:pPr>
        <w:spacing w:line="200" w:lineRule="exact"/>
      </w:pPr>
    </w:p>
    <w:p w:rsidR="00764246" w:rsidRDefault="00EA5A4C">
      <w:pPr>
        <w:spacing w:line="373" w:lineRule="auto"/>
        <w:ind w:right="373"/>
        <w:rPr>
          <w:rFonts w:ascii="Arial" w:eastAsia="Arial" w:hAnsi="Arial" w:cs="Arial"/>
        </w:rPr>
        <w:sectPr w:rsidR="00764246">
          <w:type w:val="continuous"/>
          <w:pgSz w:w="12240" w:h="15840"/>
          <w:pgMar w:top="1480" w:right="1720" w:bottom="280" w:left="1480" w:header="720" w:footer="720" w:gutter="0"/>
          <w:cols w:num="2" w:space="720" w:equalWidth="0">
            <w:col w:w="3975" w:space="790"/>
            <w:col w:w="4275"/>
          </w:cols>
        </w:sectPr>
      </w:pP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</w:rPr>
        <w:t>erda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 xml:space="preserve">an  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il  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4"/>
        </w:rPr>
        <w:t>n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ian  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 xml:space="preserve">a  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w w:val="104"/>
        </w:rPr>
        <w:t xml:space="preserve">79 </w:t>
      </w:r>
      <w:r>
        <w:rPr>
          <w:rFonts w:ascii="Arial" w:eastAsia="Arial" w:hAnsi="Arial" w:cs="Arial"/>
        </w:rPr>
        <w:t>res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 xml:space="preserve">en, 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</w:rPr>
        <w:t>di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ero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 xml:space="preserve">eh  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di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n  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w w:val="104"/>
        </w:rPr>
        <w:t>c</w:t>
      </w:r>
      <w:r>
        <w:rPr>
          <w:rFonts w:ascii="Arial" w:eastAsia="Arial" w:hAnsi="Arial" w:cs="Arial"/>
          <w:spacing w:val="-1"/>
          <w:w w:val="104"/>
        </w:rPr>
        <w:t>a</w:t>
      </w:r>
      <w:r>
        <w:rPr>
          <w:rFonts w:ascii="Arial" w:eastAsia="Arial" w:hAnsi="Arial" w:cs="Arial"/>
          <w:w w:val="104"/>
        </w:rPr>
        <w:t>lon</w:t>
      </w: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before="14" w:line="200" w:lineRule="exact"/>
        <w:sectPr w:rsidR="00764246">
          <w:pgSz w:w="12240" w:h="15840"/>
          <w:pgMar w:top="1480" w:right="1720" w:bottom="280" w:left="1480" w:header="0" w:footer="944" w:gutter="0"/>
          <w:cols w:space="720"/>
        </w:sectPr>
      </w:pPr>
    </w:p>
    <w:p w:rsidR="00764246" w:rsidRDefault="00EA5A4C">
      <w:pPr>
        <w:spacing w:before="40"/>
        <w:ind w:left="104" w:right="-3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3"/>
        </w:rPr>
        <w:t>g</w:t>
      </w:r>
      <w:r>
        <w:rPr>
          <w:rFonts w:ascii="Arial" w:eastAsia="Arial" w:hAnsi="Arial" w:cs="Arial"/>
        </w:rPr>
        <w:t>antin</w:t>
      </w:r>
      <w:proofErr w:type="gramEnd"/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 xml:space="preserve">ing  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k  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t  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2"/>
          <w:w w:val="104"/>
        </w:rPr>
        <w:t>S</w:t>
      </w:r>
      <w:r>
        <w:rPr>
          <w:rFonts w:ascii="Arial" w:eastAsia="Arial" w:hAnsi="Arial" w:cs="Arial"/>
          <w:w w:val="104"/>
        </w:rPr>
        <w:t>MA</w:t>
      </w:r>
    </w:p>
    <w:p w:rsidR="00764246" w:rsidRDefault="00764246">
      <w:pPr>
        <w:spacing w:before="8" w:line="120" w:lineRule="exact"/>
        <w:rPr>
          <w:sz w:val="12"/>
          <w:szCs w:val="12"/>
        </w:rPr>
      </w:pPr>
    </w:p>
    <w:p w:rsidR="00764246" w:rsidRDefault="00EA5A4C">
      <w:pPr>
        <w:ind w:left="104" w:right="-2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50</w:t>
      </w:r>
      <w:proofErr w:type="gramStart"/>
      <w:r>
        <w:rPr>
          <w:rFonts w:ascii="Arial" w:eastAsia="Arial" w:hAnsi="Arial" w:cs="Arial"/>
          <w:spacing w:val="-1"/>
        </w:rPr>
        <w:t>,6</w:t>
      </w:r>
      <w:proofErr w:type="gramEnd"/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</w:rPr>
        <w:t>(40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ora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g)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ing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dikit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5"/>
        </w:rPr>
        <w:t>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2"/>
          <w:w w:val="104"/>
        </w:rPr>
        <w:t>S</w:t>
      </w:r>
      <w:r>
        <w:rPr>
          <w:rFonts w:ascii="Arial" w:eastAsia="Arial" w:hAnsi="Arial" w:cs="Arial"/>
          <w:w w:val="104"/>
        </w:rPr>
        <w:t>D</w:t>
      </w:r>
    </w:p>
    <w:p w:rsidR="00764246" w:rsidRDefault="00764246">
      <w:pPr>
        <w:spacing w:before="5" w:line="120" w:lineRule="exact"/>
        <w:rPr>
          <w:sz w:val="12"/>
          <w:szCs w:val="12"/>
        </w:rPr>
      </w:pPr>
    </w:p>
    <w:p w:rsidR="00764246" w:rsidRDefault="00EA5A4C">
      <w:pPr>
        <w:spacing w:line="372" w:lineRule="auto"/>
        <w:ind w:left="104" w:right="-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6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>1</w:t>
      </w:r>
      <w:proofErr w:type="gramEnd"/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</w:rPr>
        <w:t>(4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g</w:t>
      </w:r>
      <w:r>
        <w:rPr>
          <w:rFonts w:ascii="Arial" w:eastAsia="Arial" w:hAnsi="Arial" w:cs="Arial"/>
          <w:spacing w:val="3"/>
        </w:rPr>
        <w:t>)</w:t>
      </w:r>
      <w:r>
        <w:rPr>
          <w:rFonts w:ascii="Arial" w:eastAsia="Arial" w:hAnsi="Arial" w:cs="Arial"/>
          <w:spacing w:val="-3"/>
        </w:rPr>
        <w:t>,</w:t>
      </w:r>
      <w:r>
        <w:rPr>
          <w:rFonts w:ascii="Arial" w:eastAsia="Arial" w:hAnsi="Arial" w:cs="Arial"/>
          <w:spacing w:val="2"/>
        </w:rPr>
        <w:t>j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di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ih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t  dari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w w:val="104"/>
        </w:rPr>
        <w:t>p</w:t>
      </w:r>
      <w:r>
        <w:rPr>
          <w:rFonts w:ascii="Arial" w:eastAsia="Arial" w:hAnsi="Arial" w:cs="Arial"/>
          <w:spacing w:val="-3"/>
          <w:w w:val="104"/>
        </w:rPr>
        <w:t>e</w:t>
      </w:r>
      <w:r>
        <w:rPr>
          <w:rFonts w:ascii="Arial" w:eastAsia="Arial" w:hAnsi="Arial" w:cs="Arial"/>
          <w:spacing w:val="2"/>
          <w:w w:val="104"/>
        </w:rPr>
        <w:t>k</w:t>
      </w:r>
      <w:r>
        <w:rPr>
          <w:rFonts w:ascii="Arial" w:eastAsia="Arial" w:hAnsi="Arial" w:cs="Arial"/>
          <w:spacing w:val="-3"/>
          <w:w w:val="104"/>
        </w:rPr>
        <w:t>e</w:t>
      </w:r>
      <w:r>
        <w:rPr>
          <w:rFonts w:ascii="Arial" w:eastAsia="Arial" w:hAnsi="Arial" w:cs="Arial"/>
          <w:w w:val="104"/>
        </w:rPr>
        <w:t>r</w:t>
      </w:r>
      <w:r>
        <w:rPr>
          <w:rFonts w:ascii="Arial" w:eastAsia="Arial" w:hAnsi="Arial" w:cs="Arial"/>
          <w:spacing w:val="2"/>
          <w:w w:val="104"/>
        </w:rPr>
        <w:t>j</w:t>
      </w:r>
      <w:r>
        <w:rPr>
          <w:rFonts w:ascii="Arial" w:eastAsia="Arial" w:hAnsi="Arial" w:cs="Arial"/>
          <w:w w:val="104"/>
        </w:rPr>
        <w:t xml:space="preserve">aan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lon pe</w:t>
      </w:r>
      <w:r>
        <w:rPr>
          <w:rFonts w:ascii="Arial" w:eastAsia="Arial" w:hAnsi="Arial" w:cs="Arial"/>
          <w:spacing w:val="-4"/>
        </w:rPr>
        <w:t>n</w:t>
      </w:r>
      <w:r>
        <w:rPr>
          <w:rFonts w:ascii="Arial" w:eastAsia="Arial" w:hAnsi="Arial" w:cs="Arial"/>
        </w:rPr>
        <w:t>ga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eb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akan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w w:val="104"/>
        </w:rPr>
        <w:t>b</w:t>
      </w:r>
      <w:r>
        <w:rPr>
          <w:rFonts w:ascii="Arial" w:eastAsia="Arial" w:hAnsi="Arial" w:cs="Arial"/>
          <w:spacing w:val="-3"/>
          <w:w w:val="104"/>
        </w:rPr>
        <w:t>e</w:t>
      </w:r>
      <w:r>
        <w:rPr>
          <w:rFonts w:ascii="Arial" w:eastAsia="Arial" w:hAnsi="Arial" w:cs="Arial"/>
          <w:spacing w:val="2"/>
          <w:w w:val="104"/>
        </w:rPr>
        <w:t>k</w:t>
      </w:r>
      <w:r>
        <w:rPr>
          <w:rFonts w:ascii="Arial" w:eastAsia="Arial" w:hAnsi="Arial" w:cs="Arial"/>
          <w:w w:val="104"/>
        </w:rPr>
        <w:t>e</w:t>
      </w:r>
      <w:r>
        <w:rPr>
          <w:rFonts w:ascii="Arial" w:eastAsia="Arial" w:hAnsi="Arial" w:cs="Arial"/>
          <w:spacing w:val="-3"/>
          <w:w w:val="104"/>
        </w:rPr>
        <w:t>r</w:t>
      </w:r>
      <w:r>
        <w:rPr>
          <w:rFonts w:ascii="Arial" w:eastAsia="Arial" w:hAnsi="Arial" w:cs="Arial"/>
          <w:spacing w:val="2"/>
          <w:w w:val="104"/>
        </w:rPr>
        <w:t>j</w:t>
      </w:r>
      <w:r>
        <w:rPr>
          <w:rFonts w:ascii="Arial" w:eastAsia="Arial" w:hAnsi="Arial" w:cs="Arial"/>
          <w:w w:val="104"/>
        </w:rPr>
        <w:t xml:space="preserve">a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ba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 xml:space="preserve">ai   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 xml:space="preserve">an   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 xml:space="preserve">asta   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w w:val="104"/>
        </w:rPr>
        <w:t>s</w:t>
      </w:r>
      <w:r>
        <w:rPr>
          <w:rFonts w:ascii="Arial" w:eastAsia="Arial" w:hAnsi="Arial" w:cs="Arial"/>
          <w:spacing w:val="-1"/>
          <w:w w:val="104"/>
        </w:rPr>
        <w:t>e</w:t>
      </w:r>
      <w:r>
        <w:rPr>
          <w:rFonts w:ascii="Arial" w:eastAsia="Arial" w:hAnsi="Arial" w:cs="Arial"/>
          <w:w w:val="104"/>
        </w:rPr>
        <w:t>ba</w:t>
      </w:r>
      <w:r>
        <w:rPr>
          <w:rFonts w:ascii="Arial" w:eastAsia="Arial" w:hAnsi="Arial" w:cs="Arial"/>
          <w:spacing w:val="-2"/>
          <w:w w:val="104"/>
        </w:rPr>
        <w:t>n</w:t>
      </w:r>
      <w:r>
        <w:rPr>
          <w:rFonts w:ascii="Arial" w:eastAsia="Arial" w:hAnsi="Arial" w:cs="Arial"/>
          <w:spacing w:val="-3"/>
          <w:w w:val="104"/>
        </w:rPr>
        <w:t>y</w:t>
      </w:r>
      <w:r>
        <w:rPr>
          <w:rFonts w:ascii="Arial" w:eastAsia="Arial" w:hAnsi="Arial" w:cs="Arial"/>
          <w:w w:val="104"/>
        </w:rPr>
        <w:t>ak</w:t>
      </w:r>
    </w:p>
    <w:p w:rsidR="00764246" w:rsidRDefault="00EA5A4C">
      <w:pPr>
        <w:spacing w:before="7" w:line="371" w:lineRule="auto"/>
        <w:ind w:left="104" w:right="-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50</w:t>
      </w:r>
      <w:proofErr w:type="gramStart"/>
      <w:r>
        <w:rPr>
          <w:rFonts w:ascii="Arial" w:eastAsia="Arial" w:hAnsi="Arial" w:cs="Arial"/>
          <w:spacing w:val="-1"/>
        </w:rPr>
        <w:t>,6</w:t>
      </w:r>
      <w:proofErr w:type="gramEnd"/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(40 ora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g)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dikit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w w:val="104"/>
        </w:rPr>
        <w:t>b</w:t>
      </w:r>
      <w:r>
        <w:rPr>
          <w:rFonts w:ascii="Arial" w:eastAsia="Arial" w:hAnsi="Arial" w:cs="Arial"/>
          <w:spacing w:val="-3"/>
          <w:w w:val="104"/>
        </w:rPr>
        <w:t>e</w:t>
      </w:r>
      <w:r>
        <w:rPr>
          <w:rFonts w:ascii="Arial" w:eastAsia="Arial" w:hAnsi="Arial" w:cs="Arial"/>
          <w:spacing w:val="2"/>
          <w:w w:val="104"/>
        </w:rPr>
        <w:t>k</w:t>
      </w:r>
      <w:r>
        <w:rPr>
          <w:rFonts w:ascii="Arial" w:eastAsia="Arial" w:hAnsi="Arial" w:cs="Arial"/>
          <w:w w:val="104"/>
        </w:rPr>
        <w:t>e</w:t>
      </w:r>
      <w:r>
        <w:rPr>
          <w:rFonts w:ascii="Arial" w:eastAsia="Arial" w:hAnsi="Arial" w:cs="Arial"/>
          <w:spacing w:val="-3"/>
          <w:w w:val="104"/>
        </w:rPr>
        <w:t>r</w:t>
      </w:r>
      <w:r>
        <w:rPr>
          <w:rFonts w:ascii="Arial" w:eastAsia="Arial" w:hAnsi="Arial" w:cs="Arial"/>
          <w:spacing w:val="2"/>
          <w:w w:val="104"/>
        </w:rPr>
        <w:t>j</w:t>
      </w:r>
      <w:r>
        <w:rPr>
          <w:rFonts w:ascii="Arial" w:eastAsia="Arial" w:hAnsi="Arial" w:cs="Arial"/>
          <w:w w:val="104"/>
        </w:rPr>
        <w:t xml:space="preserve">a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ba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ai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la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3</w:t>
      </w:r>
      <w:r>
        <w:rPr>
          <w:rFonts w:ascii="Arial" w:eastAsia="Arial" w:hAnsi="Arial" w:cs="Arial"/>
        </w:rPr>
        <w:t>,7%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(3</w:t>
      </w:r>
      <w:r>
        <w:rPr>
          <w:rFonts w:ascii="Arial" w:eastAsia="Arial" w:hAnsi="Arial" w:cs="Arial"/>
          <w:spacing w:val="-3"/>
        </w:rPr>
        <w:t>,</w:t>
      </w:r>
      <w:r>
        <w:rPr>
          <w:rFonts w:ascii="Arial" w:eastAsia="Arial" w:hAnsi="Arial" w:cs="Arial"/>
        </w:rPr>
        <w:t>7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ora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3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 xml:space="preserve">dan </w:t>
      </w:r>
      <w:r>
        <w:rPr>
          <w:rFonts w:ascii="Arial" w:eastAsia="Arial" w:hAnsi="Arial" w:cs="Arial"/>
          <w:spacing w:val="2"/>
          <w:w w:val="104"/>
        </w:rPr>
        <w:t>j</w:t>
      </w:r>
      <w:r>
        <w:rPr>
          <w:rFonts w:ascii="Arial" w:eastAsia="Arial" w:hAnsi="Arial" w:cs="Arial"/>
          <w:spacing w:val="-3"/>
          <w:w w:val="104"/>
        </w:rPr>
        <w:t>i</w:t>
      </w:r>
      <w:r>
        <w:rPr>
          <w:rFonts w:ascii="Arial" w:eastAsia="Arial" w:hAnsi="Arial" w:cs="Arial"/>
          <w:spacing w:val="2"/>
          <w:w w:val="104"/>
        </w:rPr>
        <w:t>k</w:t>
      </w:r>
      <w:r>
        <w:rPr>
          <w:rFonts w:ascii="Arial" w:eastAsia="Arial" w:hAnsi="Arial" w:cs="Arial"/>
          <w:w w:val="104"/>
        </w:rPr>
        <w:t xml:space="preserve">a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hat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dari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gi us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akan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w w:val="104"/>
        </w:rPr>
        <w:t>c</w:t>
      </w:r>
      <w:r>
        <w:rPr>
          <w:rFonts w:ascii="Arial" w:eastAsia="Arial" w:hAnsi="Arial" w:cs="Arial"/>
          <w:spacing w:val="-1"/>
          <w:w w:val="104"/>
        </w:rPr>
        <w:t>a</w:t>
      </w:r>
      <w:r>
        <w:rPr>
          <w:rFonts w:ascii="Arial" w:eastAsia="Arial" w:hAnsi="Arial" w:cs="Arial"/>
          <w:w w:val="104"/>
        </w:rPr>
        <w:t xml:space="preserve">lon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3"/>
        </w:rPr>
        <w:t>g</w:t>
      </w:r>
      <w:r>
        <w:rPr>
          <w:rFonts w:ascii="Arial" w:eastAsia="Arial" w:hAnsi="Arial" w:cs="Arial"/>
        </w:rPr>
        <w:t xml:space="preserve">antin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ber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</w:rPr>
        <w:t>-35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2"/>
          <w:w w:val="104"/>
        </w:rPr>
        <w:t>s</w:t>
      </w:r>
      <w:r>
        <w:rPr>
          <w:rFonts w:ascii="Arial" w:eastAsia="Arial" w:hAnsi="Arial" w:cs="Arial"/>
          <w:w w:val="104"/>
        </w:rPr>
        <w:t>eb</w:t>
      </w:r>
      <w:r>
        <w:rPr>
          <w:rFonts w:ascii="Arial" w:eastAsia="Arial" w:hAnsi="Arial" w:cs="Arial"/>
          <w:spacing w:val="-4"/>
          <w:w w:val="104"/>
        </w:rPr>
        <w:t>a</w:t>
      </w:r>
      <w:r>
        <w:rPr>
          <w:rFonts w:ascii="Arial" w:eastAsia="Arial" w:hAnsi="Arial" w:cs="Arial"/>
          <w:spacing w:val="2"/>
          <w:w w:val="104"/>
        </w:rPr>
        <w:t>n</w:t>
      </w:r>
      <w:r>
        <w:rPr>
          <w:rFonts w:ascii="Arial" w:eastAsia="Arial" w:hAnsi="Arial" w:cs="Arial"/>
          <w:spacing w:val="-3"/>
          <w:w w:val="104"/>
        </w:rPr>
        <w:t>y</w:t>
      </w:r>
      <w:r>
        <w:rPr>
          <w:rFonts w:ascii="Arial" w:eastAsia="Arial" w:hAnsi="Arial" w:cs="Arial"/>
          <w:w w:val="104"/>
        </w:rPr>
        <w:t>ak</w:t>
      </w:r>
    </w:p>
    <w:p w:rsidR="00764246" w:rsidRDefault="00EA5A4C">
      <w:pPr>
        <w:spacing w:before="5"/>
        <w:ind w:left="104" w:right="25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7</w:t>
      </w:r>
      <w:proofErr w:type="gramStart"/>
      <w:r>
        <w:rPr>
          <w:rFonts w:ascii="Arial" w:eastAsia="Arial" w:hAnsi="Arial" w:cs="Arial"/>
        </w:rPr>
        <w:t>,9</w:t>
      </w:r>
      <w:proofErr w:type="gramEnd"/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w w:val="104"/>
        </w:rPr>
        <w:t>(8</w:t>
      </w:r>
      <w:r>
        <w:rPr>
          <w:rFonts w:ascii="Arial" w:eastAsia="Arial" w:hAnsi="Arial" w:cs="Arial"/>
          <w:spacing w:val="-3"/>
          <w:w w:val="104"/>
        </w:rPr>
        <w:t>7</w:t>
      </w:r>
      <w:r>
        <w:rPr>
          <w:rFonts w:ascii="Arial" w:eastAsia="Arial" w:hAnsi="Arial" w:cs="Arial"/>
          <w:w w:val="104"/>
        </w:rPr>
        <w:t>,4</w:t>
      </w:r>
      <w:r>
        <w:rPr>
          <w:rFonts w:ascii="Arial" w:eastAsia="Arial" w:hAnsi="Arial" w:cs="Arial"/>
          <w:spacing w:val="-3"/>
          <w:w w:val="104"/>
        </w:rPr>
        <w:t>%</w:t>
      </w:r>
      <w:r>
        <w:rPr>
          <w:rFonts w:ascii="Arial" w:eastAsia="Arial" w:hAnsi="Arial" w:cs="Arial"/>
          <w:w w:val="104"/>
        </w:rPr>
        <w:t>).</w:t>
      </w:r>
    </w:p>
    <w:p w:rsidR="00764246" w:rsidRDefault="00764246">
      <w:pPr>
        <w:spacing w:before="18" w:line="220" w:lineRule="exact"/>
        <w:rPr>
          <w:sz w:val="22"/>
          <w:szCs w:val="22"/>
        </w:rPr>
      </w:pPr>
    </w:p>
    <w:p w:rsidR="00764246" w:rsidRDefault="00EA5A4C">
      <w:pPr>
        <w:ind w:left="1643" w:right="1545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-2"/>
        </w:rPr>
        <w:t>T</w:t>
      </w:r>
      <w:r>
        <w:rPr>
          <w:rFonts w:ascii="Arial" w:eastAsia="Arial" w:hAnsi="Arial" w:cs="Arial"/>
          <w:b/>
          <w:spacing w:val="-3"/>
        </w:rPr>
        <w:t>a</w:t>
      </w:r>
      <w:r>
        <w:rPr>
          <w:rFonts w:ascii="Arial" w:eastAsia="Arial" w:hAnsi="Arial" w:cs="Arial"/>
          <w:b/>
        </w:rPr>
        <w:t>bel</w:t>
      </w:r>
      <w:r>
        <w:rPr>
          <w:rFonts w:ascii="Arial" w:eastAsia="Arial" w:hAnsi="Arial" w:cs="Arial"/>
          <w:b/>
          <w:spacing w:val="25"/>
        </w:rPr>
        <w:t xml:space="preserve"> </w:t>
      </w:r>
      <w:r>
        <w:rPr>
          <w:rFonts w:ascii="Arial" w:eastAsia="Arial" w:hAnsi="Arial" w:cs="Arial"/>
          <w:b/>
          <w:w w:val="104"/>
        </w:rPr>
        <w:t>2</w:t>
      </w:r>
    </w:p>
    <w:p w:rsidR="00764246" w:rsidRDefault="00EA5A4C">
      <w:pPr>
        <w:spacing w:before="10" w:line="246" w:lineRule="auto"/>
        <w:ind w:left="197" w:right="96" w:hanging="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trib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si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Kad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-5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>ob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w w:val="104"/>
        </w:rPr>
        <w:t>ca</w:t>
      </w:r>
      <w:r>
        <w:rPr>
          <w:rFonts w:ascii="Arial" w:eastAsia="Arial" w:hAnsi="Arial" w:cs="Arial"/>
          <w:spacing w:val="-3"/>
          <w:w w:val="104"/>
        </w:rPr>
        <w:t>l</w:t>
      </w:r>
      <w:r>
        <w:rPr>
          <w:rFonts w:ascii="Arial" w:eastAsia="Arial" w:hAnsi="Arial" w:cs="Arial"/>
          <w:w w:val="104"/>
        </w:rPr>
        <w:t xml:space="preserve">on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tin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4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>s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eda</w:t>
      </w:r>
      <w:r>
        <w:rPr>
          <w:rFonts w:ascii="Arial" w:eastAsia="Arial" w:hAnsi="Arial" w:cs="Arial"/>
          <w:spacing w:val="-5"/>
        </w:rPr>
        <w:t>y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w w:val="104"/>
        </w:rPr>
        <w:t>d</w:t>
      </w:r>
      <w:r>
        <w:rPr>
          <w:rFonts w:ascii="Arial" w:eastAsia="Arial" w:hAnsi="Arial" w:cs="Arial"/>
          <w:spacing w:val="-2"/>
          <w:w w:val="104"/>
        </w:rPr>
        <w:t>a</w:t>
      </w:r>
      <w:r>
        <w:rPr>
          <w:rFonts w:ascii="Arial" w:eastAsia="Arial" w:hAnsi="Arial" w:cs="Arial"/>
          <w:w w:val="104"/>
        </w:rPr>
        <w:t xml:space="preserve">n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>s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II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5"/>
        </w:rPr>
        <w:t>B</w:t>
      </w:r>
      <w:r>
        <w:rPr>
          <w:rFonts w:ascii="Arial" w:eastAsia="Arial" w:hAnsi="Arial" w:cs="Arial"/>
        </w:rPr>
        <w:t>antul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4"/>
          <w:w w:val="104"/>
        </w:rPr>
        <w:t>Y</w:t>
      </w:r>
      <w:r>
        <w:rPr>
          <w:rFonts w:ascii="Arial" w:eastAsia="Arial" w:hAnsi="Arial" w:cs="Arial"/>
          <w:w w:val="104"/>
        </w:rPr>
        <w:t>o</w:t>
      </w:r>
      <w:r>
        <w:rPr>
          <w:rFonts w:ascii="Arial" w:eastAsia="Arial" w:hAnsi="Arial" w:cs="Arial"/>
          <w:spacing w:val="1"/>
          <w:w w:val="104"/>
        </w:rPr>
        <w:t>g</w:t>
      </w:r>
      <w:r>
        <w:rPr>
          <w:rFonts w:ascii="Arial" w:eastAsia="Arial" w:hAnsi="Arial" w:cs="Arial"/>
          <w:spacing w:val="-6"/>
          <w:w w:val="104"/>
        </w:rPr>
        <w:t>y</w:t>
      </w:r>
      <w:r>
        <w:rPr>
          <w:rFonts w:ascii="Arial" w:eastAsia="Arial" w:hAnsi="Arial" w:cs="Arial"/>
          <w:w w:val="104"/>
        </w:rPr>
        <w:t>aa</w:t>
      </w:r>
      <w:r>
        <w:rPr>
          <w:rFonts w:ascii="Arial" w:eastAsia="Arial" w:hAnsi="Arial" w:cs="Arial"/>
          <w:spacing w:val="2"/>
          <w:w w:val="104"/>
        </w:rPr>
        <w:t>r</w:t>
      </w:r>
      <w:r>
        <w:rPr>
          <w:rFonts w:ascii="Arial" w:eastAsia="Arial" w:hAnsi="Arial" w:cs="Arial"/>
          <w:w w:val="104"/>
        </w:rPr>
        <w:t>ta</w:t>
      </w:r>
    </w:p>
    <w:p w:rsidR="00764246" w:rsidRDefault="00EA5A4C">
      <w:pPr>
        <w:spacing w:before="40" w:line="372" w:lineRule="auto"/>
        <w:ind w:right="374"/>
        <w:jc w:val="both"/>
        <w:rPr>
          <w:rFonts w:ascii="Arial" w:eastAsia="Arial" w:hAnsi="Arial" w:cs="Arial"/>
        </w:rPr>
      </w:pPr>
      <w:r>
        <w:br w:type="column"/>
      </w:r>
      <w:proofErr w:type="gramStart"/>
      <w:r>
        <w:rPr>
          <w:rFonts w:ascii="Arial" w:eastAsia="Arial" w:hAnsi="Arial" w:cs="Arial"/>
        </w:rPr>
        <w:t>ora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proofErr w:type="gramEnd"/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spacing w:val="-3"/>
        </w:rPr>
        <w:t>3</w:t>
      </w:r>
      <w:r>
        <w:rPr>
          <w:rFonts w:ascii="Arial" w:eastAsia="Arial" w:hAnsi="Arial" w:cs="Arial"/>
          <w:spacing w:val="2"/>
        </w:rPr>
        <w:t>,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>, 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ra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ks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1"/>
          <w:w w:val="104"/>
        </w:rPr>
        <w:t>H</w:t>
      </w:r>
      <w:r>
        <w:rPr>
          <w:rFonts w:ascii="Arial" w:eastAsia="Arial" w:hAnsi="Arial" w:cs="Arial"/>
          <w:w w:val="104"/>
        </w:rPr>
        <w:t xml:space="preserve">b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 xml:space="preserve">b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ari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w w:val="104"/>
        </w:rPr>
        <w:t>ha</w:t>
      </w:r>
      <w:r>
        <w:rPr>
          <w:rFonts w:ascii="Arial" w:eastAsia="Arial" w:hAnsi="Arial" w:cs="Arial"/>
          <w:spacing w:val="-2"/>
          <w:w w:val="104"/>
        </w:rPr>
        <w:t>s</w:t>
      </w:r>
      <w:r>
        <w:rPr>
          <w:rFonts w:ascii="Arial" w:eastAsia="Arial" w:hAnsi="Arial" w:cs="Arial"/>
          <w:w w:val="104"/>
        </w:rPr>
        <w:t xml:space="preserve">il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b de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gan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4"/>
          <w:w w:val="104"/>
        </w:rPr>
        <w:t>m</w:t>
      </w:r>
      <w:r>
        <w:rPr>
          <w:rFonts w:ascii="Arial" w:eastAsia="Arial" w:hAnsi="Arial" w:cs="Arial"/>
          <w:w w:val="104"/>
        </w:rPr>
        <w:t>en</w:t>
      </w:r>
      <w:r>
        <w:rPr>
          <w:rFonts w:ascii="Arial" w:eastAsia="Arial" w:hAnsi="Arial" w:cs="Arial"/>
          <w:spacing w:val="-2"/>
          <w:w w:val="104"/>
        </w:rPr>
        <w:t>g</w:t>
      </w:r>
      <w:r>
        <w:rPr>
          <w:rFonts w:ascii="Arial" w:eastAsia="Arial" w:hAnsi="Arial" w:cs="Arial"/>
          <w:w w:val="104"/>
        </w:rPr>
        <w:t>gu</w:t>
      </w:r>
      <w:r>
        <w:rPr>
          <w:rFonts w:ascii="Arial" w:eastAsia="Arial" w:hAnsi="Arial" w:cs="Arial"/>
          <w:spacing w:val="-2"/>
          <w:w w:val="104"/>
        </w:rPr>
        <w:t>n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w w:val="104"/>
        </w:rPr>
        <w:t>k</w:t>
      </w:r>
      <w:r>
        <w:rPr>
          <w:rFonts w:ascii="Arial" w:eastAsia="Arial" w:hAnsi="Arial" w:cs="Arial"/>
          <w:spacing w:val="-1"/>
          <w:w w:val="104"/>
        </w:rPr>
        <w:t>a</w:t>
      </w:r>
      <w:r>
        <w:rPr>
          <w:rFonts w:ascii="Arial" w:eastAsia="Arial" w:hAnsi="Arial" w:cs="Arial"/>
          <w:w w:val="104"/>
        </w:rPr>
        <w:t xml:space="preserve">n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hli   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tk</w:t>
      </w:r>
      <w:r>
        <w:rPr>
          <w:rFonts w:ascii="Arial" w:eastAsia="Arial" w:hAnsi="Arial" w:cs="Arial"/>
        </w:rPr>
        <w:t xml:space="preserve">an  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st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 xml:space="preserve">s 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 xml:space="preserve">ia  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w w:val="104"/>
        </w:rPr>
        <w:t>pa</w:t>
      </w:r>
      <w:r>
        <w:rPr>
          <w:rFonts w:ascii="Arial" w:eastAsia="Arial" w:hAnsi="Arial" w:cs="Arial"/>
          <w:spacing w:val="-2"/>
          <w:w w:val="104"/>
        </w:rPr>
        <w:t>d</w:t>
      </w:r>
      <w:r>
        <w:rPr>
          <w:rFonts w:ascii="Arial" w:eastAsia="Arial" w:hAnsi="Arial" w:cs="Arial"/>
          <w:w w:val="104"/>
        </w:rPr>
        <w:t xml:space="preserve">a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lon 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tin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3"/>
          <w:w w:val="104"/>
        </w:rPr>
        <w:t>b</w:t>
      </w:r>
      <w:r>
        <w:rPr>
          <w:rFonts w:ascii="Arial" w:eastAsia="Arial" w:hAnsi="Arial" w:cs="Arial"/>
          <w:w w:val="104"/>
        </w:rPr>
        <w:t>e</w:t>
      </w:r>
      <w:r>
        <w:rPr>
          <w:rFonts w:ascii="Arial" w:eastAsia="Arial" w:hAnsi="Arial" w:cs="Arial"/>
          <w:spacing w:val="2"/>
          <w:w w:val="104"/>
        </w:rPr>
        <w:t>r</w:t>
      </w:r>
      <w:r>
        <w:rPr>
          <w:rFonts w:ascii="Arial" w:eastAsia="Arial" w:hAnsi="Arial" w:cs="Arial"/>
          <w:w w:val="104"/>
        </w:rPr>
        <w:t>d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spacing w:val="2"/>
          <w:w w:val="104"/>
        </w:rPr>
        <w:t>s</w:t>
      </w:r>
      <w:r>
        <w:rPr>
          <w:rFonts w:ascii="Arial" w:eastAsia="Arial" w:hAnsi="Arial" w:cs="Arial"/>
          <w:w w:val="104"/>
        </w:rPr>
        <w:t>a</w:t>
      </w:r>
      <w:r>
        <w:rPr>
          <w:rFonts w:ascii="Arial" w:eastAsia="Arial" w:hAnsi="Arial" w:cs="Arial"/>
          <w:spacing w:val="-3"/>
          <w:w w:val="104"/>
        </w:rPr>
        <w:t>r</w:t>
      </w:r>
      <w:r>
        <w:rPr>
          <w:rFonts w:ascii="Arial" w:eastAsia="Arial" w:hAnsi="Arial" w:cs="Arial"/>
          <w:w w:val="104"/>
        </w:rPr>
        <w:t>k</w:t>
      </w:r>
      <w:r>
        <w:rPr>
          <w:rFonts w:ascii="Arial" w:eastAsia="Arial" w:hAnsi="Arial" w:cs="Arial"/>
          <w:spacing w:val="-1"/>
          <w:w w:val="104"/>
        </w:rPr>
        <w:t>a</w:t>
      </w:r>
      <w:r>
        <w:rPr>
          <w:rFonts w:ascii="Arial" w:eastAsia="Arial" w:hAnsi="Arial" w:cs="Arial"/>
          <w:w w:val="104"/>
        </w:rPr>
        <w:t xml:space="preserve">n </w:t>
      </w:r>
      <w:proofErr w:type="gramStart"/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ris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gai</w:t>
      </w:r>
      <w:proofErr w:type="gramEnd"/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w w:val="104"/>
        </w:rPr>
        <w:t>b</w:t>
      </w:r>
      <w:r>
        <w:rPr>
          <w:rFonts w:ascii="Arial" w:eastAsia="Arial" w:hAnsi="Arial" w:cs="Arial"/>
          <w:spacing w:val="-1"/>
          <w:w w:val="104"/>
        </w:rPr>
        <w:t>e</w:t>
      </w:r>
      <w:r>
        <w:rPr>
          <w:rFonts w:ascii="Arial" w:eastAsia="Arial" w:hAnsi="Arial" w:cs="Arial"/>
          <w:w w:val="104"/>
        </w:rPr>
        <w:t>ri</w:t>
      </w:r>
      <w:r>
        <w:rPr>
          <w:rFonts w:ascii="Arial" w:eastAsia="Arial" w:hAnsi="Arial" w:cs="Arial"/>
          <w:spacing w:val="1"/>
          <w:w w:val="104"/>
        </w:rPr>
        <w:t>k</w:t>
      </w:r>
      <w:r>
        <w:rPr>
          <w:rFonts w:ascii="Arial" w:eastAsia="Arial" w:hAnsi="Arial" w:cs="Arial"/>
          <w:spacing w:val="-3"/>
          <w:w w:val="104"/>
        </w:rPr>
        <w:t>u</w:t>
      </w:r>
      <w:r>
        <w:rPr>
          <w:rFonts w:ascii="Arial" w:eastAsia="Arial" w:hAnsi="Arial" w:cs="Arial"/>
          <w:spacing w:val="2"/>
          <w:w w:val="104"/>
        </w:rPr>
        <w:t>t</w:t>
      </w:r>
      <w:r>
        <w:rPr>
          <w:rFonts w:ascii="Arial" w:eastAsia="Arial" w:hAnsi="Arial" w:cs="Arial"/>
          <w:w w:val="104"/>
        </w:rPr>
        <w:t>:</w:t>
      </w:r>
    </w:p>
    <w:p w:rsidR="00764246" w:rsidRDefault="00764246">
      <w:pPr>
        <w:spacing w:before="9" w:line="180" w:lineRule="exact"/>
        <w:rPr>
          <w:sz w:val="18"/>
          <w:szCs w:val="18"/>
        </w:rPr>
      </w:pPr>
    </w:p>
    <w:p w:rsidR="00764246" w:rsidRDefault="00EA5A4C">
      <w:pPr>
        <w:ind w:right="281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a.   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2"/>
          <w:w w:val="104"/>
        </w:rPr>
        <w:t>P</w:t>
      </w:r>
      <w:r>
        <w:rPr>
          <w:rFonts w:ascii="Arial" w:eastAsia="Arial" w:hAnsi="Arial" w:cs="Arial"/>
          <w:w w:val="104"/>
        </w:rPr>
        <w:t>en</w:t>
      </w:r>
      <w:r>
        <w:rPr>
          <w:rFonts w:ascii="Arial" w:eastAsia="Arial" w:hAnsi="Arial" w:cs="Arial"/>
          <w:spacing w:val="-2"/>
          <w:w w:val="104"/>
        </w:rPr>
        <w:t>d</w:t>
      </w:r>
      <w:r>
        <w:rPr>
          <w:rFonts w:ascii="Arial" w:eastAsia="Arial" w:hAnsi="Arial" w:cs="Arial"/>
          <w:w w:val="104"/>
        </w:rPr>
        <w:t>id</w:t>
      </w:r>
      <w:r>
        <w:rPr>
          <w:rFonts w:ascii="Arial" w:eastAsia="Arial" w:hAnsi="Arial" w:cs="Arial"/>
          <w:spacing w:val="-2"/>
          <w:w w:val="104"/>
        </w:rPr>
        <w:t>i</w:t>
      </w:r>
      <w:r>
        <w:rPr>
          <w:rFonts w:ascii="Arial" w:eastAsia="Arial" w:hAnsi="Arial" w:cs="Arial"/>
          <w:spacing w:val="2"/>
          <w:w w:val="104"/>
        </w:rPr>
        <w:t>k</w:t>
      </w:r>
      <w:r>
        <w:rPr>
          <w:rFonts w:ascii="Arial" w:eastAsia="Arial" w:hAnsi="Arial" w:cs="Arial"/>
          <w:w w:val="104"/>
        </w:rPr>
        <w:t>an</w:t>
      </w:r>
    </w:p>
    <w:p w:rsidR="00764246" w:rsidRDefault="00764246">
      <w:pPr>
        <w:spacing w:before="8" w:line="120" w:lineRule="exact"/>
        <w:rPr>
          <w:sz w:val="12"/>
          <w:szCs w:val="12"/>
        </w:rPr>
      </w:pPr>
    </w:p>
    <w:p w:rsidR="00764246" w:rsidRDefault="00EA5A4C">
      <w:pPr>
        <w:ind w:right="376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lon</w:t>
      </w:r>
      <w:proofErr w:type="gramEnd"/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3"/>
        </w:rPr>
        <w:t>g</w:t>
      </w:r>
      <w:r>
        <w:rPr>
          <w:rFonts w:ascii="Arial" w:eastAsia="Arial" w:hAnsi="Arial" w:cs="Arial"/>
        </w:rPr>
        <w:t>antin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ang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ak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5"/>
        </w:rPr>
        <w:t>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w w:val="104"/>
        </w:rPr>
        <w:t>ada</w:t>
      </w:r>
    </w:p>
    <w:p w:rsidR="00764246" w:rsidRDefault="00764246">
      <w:pPr>
        <w:spacing w:before="5" w:line="120" w:lineRule="exact"/>
        <w:rPr>
          <w:sz w:val="12"/>
          <w:szCs w:val="12"/>
        </w:rPr>
      </w:pPr>
    </w:p>
    <w:p w:rsidR="00764246" w:rsidRDefault="00EA5A4C">
      <w:pPr>
        <w:spacing w:line="373" w:lineRule="auto"/>
        <w:ind w:right="37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5  ora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g, 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 xml:space="preserve">3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lon 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tin 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w w:val="104"/>
        </w:rPr>
        <w:t>ti</w:t>
      </w:r>
      <w:r>
        <w:rPr>
          <w:rFonts w:ascii="Arial" w:eastAsia="Arial" w:hAnsi="Arial" w:cs="Arial"/>
          <w:spacing w:val="-1"/>
          <w:w w:val="104"/>
        </w:rPr>
        <w:t>d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w w:val="104"/>
        </w:rPr>
        <w:t xml:space="preserve">k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6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 xml:space="preserve">1  </w:t>
      </w:r>
      <w:r>
        <w:rPr>
          <w:rFonts w:ascii="Arial" w:eastAsia="Arial" w:hAnsi="Arial" w:cs="Arial"/>
          <w:w w:val="104"/>
        </w:rPr>
        <w:t>pe</w:t>
      </w:r>
      <w:r>
        <w:rPr>
          <w:rFonts w:ascii="Arial" w:eastAsia="Arial" w:hAnsi="Arial" w:cs="Arial"/>
          <w:spacing w:val="-2"/>
          <w:w w:val="104"/>
        </w:rPr>
        <w:t>n</w:t>
      </w:r>
      <w:r>
        <w:rPr>
          <w:rFonts w:ascii="Arial" w:eastAsia="Arial" w:hAnsi="Arial" w:cs="Arial"/>
          <w:w w:val="104"/>
        </w:rPr>
        <w:t>ga</w:t>
      </w:r>
      <w:r>
        <w:rPr>
          <w:rFonts w:ascii="Arial" w:eastAsia="Arial" w:hAnsi="Arial" w:cs="Arial"/>
          <w:spacing w:val="-2"/>
          <w:w w:val="104"/>
        </w:rPr>
        <w:t>n</w:t>
      </w:r>
      <w:r>
        <w:rPr>
          <w:rFonts w:ascii="Arial" w:eastAsia="Arial" w:hAnsi="Arial" w:cs="Arial"/>
          <w:w w:val="104"/>
        </w:rPr>
        <w:t xml:space="preserve">tin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6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 s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w w:val="104"/>
        </w:rPr>
        <w:t xml:space="preserve">1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in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ia  rin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w w:val="104"/>
        </w:rPr>
        <w:t>dan</w:t>
      </w:r>
    </w:p>
    <w:p w:rsidR="00764246" w:rsidRDefault="00EA5A4C">
      <w:pPr>
        <w:spacing w:before="1" w:line="220" w:lineRule="exact"/>
        <w:ind w:right="377"/>
        <w:jc w:val="both"/>
        <w:rPr>
          <w:rFonts w:ascii="Arial" w:eastAsia="Arial" w:hAnsi="Arial" w:cs="Arial"/>
        </w:rPr>
        <w:sectPr w:rsidR="00764246">
          <w:type w:val="continuous"/>
          <w:pgSz w:w="12240" w:h="15840"/>
          <w:pgMar w:top="1480" w:right="1720" w:bottom="280" w:left="1480" w:header="720" w:footer="720" w:gutter="0"/>
          <w:cols w:num="2" w:space="720" w:equalWidth="0">
            <w:col w:w="3972" w:space="792"/>
            <w:col w:w="4276"/>
          </w:cols>
        </w:sectPr>
      </w:pPr>
      <w:r>
        <w:rPr>
          <w:rFonts w:ascii="Arial" w:eastAsia="Arial" w:hAnsi="Arial" w:cs="Arial"/>
          <w:position w:val="-1"/>
        </w:rPr>
        <w:t xml:space="preserve">1   </w:t>
      </w:r>
      <w:r>
        <w:rPr>
          <w:rFonts w:ascii="Arial" w:eastAsia="Arial" w:hAnsi="Arial" w:cs="Arial"/>
          <w:spacing w:val="2"/>
          <w:position w:val="-1"/>
        </w:rPr>
        <w:t>c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4"/>
          <w:position w:val="-1"/>
        </w:rPr>
        <w:t>l</w:t>
      </w:r>
      <w:r>
        <w:rPr>
          <w:rFonts w:ascii="Arial" w:eastAsia="Arial" w:hAnsi="Arial" w:cs="Arial"/>
          <w:position w:val="-1"/>
        </w:rPr>
        <w:t xml:space="preserve">on  </w:t>
      </w:r>
      <w:r>
        <w:rPr>
          <w:rFonts w:ascii="Arial" w:eastAsia="Arial" w:hAnsi="Arial" w:cs="Arial"/>
          <w:spacing w:val="17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pe</w:t>
      </w:r>
      <w:r>
        <w:rPr>
          <w:rFonts w:ascii="Arial" w:eastAsia="Arial" w:hAnsi="Arial" w:cs="Arial"/>
          <w:spacing w:val="-2"/>
          <w:position w:val="-1"/>
        </w:rPr>
        <w:t>n</w:t>
      </w:r>
      <w:r>
        <w:rPr>
          <w:rFonts w:ascii="Arial" w:eastAsia="Arial" w:hAnsi="Arial" w:cs="Arial"/>
          <w:position w:val="-1"/>
        </w:rPr>
        <w:t>ga</w:t>
      </w:r>
      <w:r>
        <w:rPr>
          <w:rFonts w:ascii="Arial" w:eastAsia="Arial" w:hAnsi="Arial" w:cs="Arial"/>
          <w:spacing w:val="-4"/>
          <w:position w:val="-1"/>
        </w:rPr>
        <w:t>n</w:t>
      </w:r>
      <w:r>
        <w:rPr>
          <w:rFonts w:ascii="Arial" w:eastAsia="Arial" w:hAnsi="Arial" w:cs="Arial"/>
          <w:spacing w:val="2"/>
          <w:position w:val="-1"/>
        </w:rPr>
        <w:t>t</w:t>
      </w:r>
      <w:r>
        <w:rPr>
          <w:rFonts w:ascii="Arial" w:eastAsia="Arial" w:hAnsi="Arial" w:cs="Arial"/>
          <w:position w:val="-1"/>
        </w:rPr>
        <w:t xml:space="preserve">in  </w:t>
      </w:r>
      <w:r>
        <w:rPr>
          <w:rFonts w:ascii="Arial" w:eastAsia="Arial" w:hAnsi="Arial" w:cs="Arial"/>
          <w:spacing w:val="28"/>
          <w:position w:val="-1"/>
        </w:rPr>
        <w:t xml:space="preserve"> </w:t>
      </w:r>
      <w:r>
        <w:rPr>
          <w:rFonts w:ascii="Arial" w:eastAsia="Arial" w:hAnsi="Arial" w:cs="Arial"/>
          <w:spacing w:val="4"/>
          <w:position w:val="-1"/>
        </w:rPr>
        <w:t>m</w:t>
      </w:r>
      <w:r>
        <w:rPr>
          <w:rFonts w:ascii="Arial" w:eastAsia="Arial" w:hAnsi="Arial" w:cs="Arial"/>
          <w:spacing w:val="-3"/>
          <w:position w:val="-1"/>
        </w:rPr>
        <w:t>e</w:t>
      </w:r>
      <w:r>
        <w:rPr>
          <w:rFonts w:ascii="Arial" w:eastAsia="Arial" w:hAnsi="Arial" w:cs="Arial"/>
          <w:position w:val="-1"/>
        </w:rPr>
        <w:t>ng</w:t>
      </w:r>
      <w:r>
        <w:rPr>
          <w:rFonts w:ascii="Arial" w:eastAsia="Arial" w:hAnsi="Arial" w:cs="Arial"/>
          <w:spacing w:val="-4"/>
          <w:position w:val="-1"/>
        </w:rPr>
        <w:t>a</w:t>
      </w:r>
      <w:r>
        <w:rPr>
          <w:rFonts w:ascii="Arial" w:eastAsia="Arial" w:hAnsi="Arial" w:cs="Arial"/>
          <w:position w:val="-1"/>
        </w:rPr>
        <w:t>l</w:t>
      </w:r>
      <w:r>
        <w:rPr>
          <w:rFonts w:ascii="Arial" w:eastAsia="Arial" w:hAnsi="Arial" w:cs="Arial"/>
          <w:spacing w:val="-4"/>
          <w:position w:val="-1"/>
        </w:rPr>
        <w:t>a</w:t>
      </w:r>
      <w:r>
        <w:rPr>
          <w:rFonts w:ascii="Arial" w:eastAsia="Arial" w:hAnsi="Arial" w:cs="Arial"/>
          <w:spacing w:val="7"/>
          <w:position w:val="-1"/>
        </w:rPr>
        <w:t>m</w:t>
      </w:r>
      <w:r>
        <w:rPr>
          <w:rFonts w:ascii="Arial" w:eastAsia="Arial" w:hAnsi="Arial" w:cs="Arial"/>
          <w:position w:val="-1"/>
        </w:rPr>
        <w:t xml:space="preserve">i  </w:t>
      </w:r>
      <w:r>
        <w:rPr>
          <w:rFonts w:ascii="Arial" w:eastAsia="Arial" w:hAnsi="Arial" w:cs="Arial"/>
          <w:spacing w:val="35"/>
          <w:position w:val="-1"/>
        </w:rPr>
        <w:t xml:space="preserve"> </w:t>
      </w:r>
      <w:r>
        <w:rPr>
          <w:rFonts w:ascii="Arial" w:eastAsia="Arial" w:hAnsi="Arial" w:cs="Arial"/>
          <w:w w:val="104"/>
          <w:position w:val="-1"/>
        </w:rPr>
        <w:t>an</w:t>
      </w:r>
      <w:r>
        <w:rPr>
          <w:rFonts w:ascii="Arial" w:eastAsia="Arial" w:hAnsi="Arial" w:cs="Arial"/>
          <w:spacing w:val="-6"/>
          <w:w w:val="104"/>
          <w:position w:val="-1"/>
        </w:rPr>
        <w:t>e</w:t>
      </w:r>
      <w:r>
        <w:rPr>
          <w:rFonts w:ascii="Arial" w:eastAsia="Arial" w:hAnsi="Arial" w:cs="Arial"/>
          <w:spacing w:val="4"/>
          <w:w w:val="104"/>
          <w:position w:val="-1"/>
        </w:rPr>
        <w:t>m</w:t>
      </w:r>
      <w:r>
        <w:rPr>
          <w:rFonts w:ascii="Arial" w:eastAsia="Arial" w:hAnsi="Arial" w:cs="Arial"/>
          <w:spacing w:val="-3"/>
          <w:w w:val="104"/>
          <w:position w:val="-1"/>
        </w:rPr>
        <w:t>i</w:t>
      </w:r>
      <w:r>
        <w:rPr>
          <w:rFonts w:ascii="Arial" w:eastAsia="Arial" w:hAnsi="Arial" w:cs="Arial"/>
          <w:w w:val="104"/>
          <w:position w:val="-1"/>
        </w:rPr>
        <w:t>a</w:t>
      </w:r>
    </w:p>
    <w:p w:rsidR="00764246" w:rsidRDefault="00764246">
      <w:pPr>
        <w:spacing w:before="7" w:line="180" w:lineRule="exact"/>
        <w:rPr>
          <w:sz w:val="19"/>
          <w:szCs w:val="19"/>
        </w:rPr>
      </w:pPr>
    </w:p>
    <w:p w:rsidR="00764246" w:rsidRDefault="00EA5A4C">
      <w:pPr>
        <w:spacing w:line="180" w:lineRule="exact"/>
        <w:ind w:left="589" w:right="-45"/>
        <w:rPr>
          <w:rFonts w:ascii="Arial" w:eastAsia="Arial" w:hAnsi="Arial" w:cs="Arial"/>
          <w:sz w:val="17"/>
          <w:szCs w:val="17"/>
        </w:rPr>
      </w:pPr>
      <w:r>
        <w:pict>
          <v:group id="_x0000_s1093" style="position:absolute;left:0;text-align:left;margin-left:138.7pt;margin-top:19.8pt;width:.5pt;height:0;z-index:-251643904;mso-position-horizontal-relative:page" coordorigin="2774,396" coordsize="10,0">
            <v:shape id="_x0000_s1094" style="position:absolute;left:2774;top:396;width:10;height:0" coordorigin="2774,396" coordsize="10,0" path="m2774,396r10,e" filled="f" strokeweight=".46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position w:val="-1"/>
          <w:sz w:val="17"/>
          <w:szCs w:val="17"/>
        </w:rPr>
        <w:t>Status</w:t>
      </w:r>
    </w:p>
    <w:p w:rsidR="00764246" w:rsidRDefault="00EA5A4C">
      <w:pPr>
        <w:spacing w:before="7" w:line="180" w:lineRule="exact"/>
        <w:rPr>
          <w:sz w:val="19"/>
          <w:szCs w:val="19"/>
        </w:rPr>
      </w:pPr>
      <w:r>
        <w:br w:type="column"/>
      </w:r>
    </w:p>
    <w:p w:rsidR="00764246" w:rsidRDefault="00EA5A4C">
      <w:pPr>
        <w:spacing w:line="180" w:lineRule="exact"/>
        <w:ind w:right="-45"/>
        <w:rPr>
          <w:rFonts w:ascii="Arial" w:eastAsia="Arial" w:hAnsi="Arial" w:cs="Arial"/>
          <w:sz w:val="17"/>
          <w:szCs w:val="17"/>
        </w:rPr>
      </w:pPr>
      <w:r>
        <w:pict>
          <v:group id="_x0000_s1078" style="position:absolute;margin-left:93.9pt;margin-top:-.35pt;width:183.8pt;height:.6pt;z-index:-251644928;mso-position-horizontal-relative:page" coordorigin="1878,-7" coordsize="3676,12">
            <v:group id="_x0000_s1079" style="position:absolute;left:1884;top:-1;width:890;height:0" coordorigin="1884,-1" coordsize="890,0">
              <v:shape id="_x0000_s1092" style="position:absolute;left:1884;top:-1;width:890;height:0" coordorigin="1884,-1" coordsize="890,0" path="m1884,-1r890,e" filled="f" strokeweight=".58pt">
                <v:path arrowok="t"/>
              </v:shape>
              <v:group id="_x0000_s1080" style="position:absolute;left:2774;top:-1;width:10;height:0" coordorigin="2774,-1" coordsize="10,0">
                <v:shape id="_x0000_s1091" style="position:absolute;left:2774;top:-1;width:10;height:0" coordorigin="2774,-1" coordsize="10,0" path="m2774,-1r10,e" filled="f" strokeweight=".58pt">
                  <v:path arrowok="t"/>
                </v:shape>
                <v:group id="_x0000_s1081" style="position:absolute;left:2784;top:-1;width:694;height:0" coordorigin="2784,-1" coordsize="694,0">
                  <v:shape id="_x0000_s1090" style="position:absolute;left:2784;top:-1;width:694;height:0" coordorigin="2784,-1" coordsize="694,0" path="m2784,-1r694,e" filled="f" strokeweight=".58pt">
                    <v:path arrowok="t"/>
                  </v:shape>
                  <v:group id="_x0000_s1082" style="position:absolute;left:3478;top:-1;width:10;height:0" coordorigin="3478,-1" coordsize="10,0">
                    <v:shape id="_x0000_s1089" style="position:absolute;left:3478;top:-1;width:10;height:0" coordorigin="3478,-1" coordsize="10,0" path="m3478,-1r9,e" filled="f" strokeweight=".58pt">
                      <v:path arrowok="t"/>
                    </v:shape>
                    <v:group id="_x0000_s1083" style="position:absolute;left:3487;top:-1;width:948;height:0" coordorigin="3487,-1" coordsize="948,0">
                      <v:shape id="_x0000_s1088" style="position:absolute;left:3487;top:-1;width:948;height:0" coordorigin="3487,-1" coordsize="948,0" path="m3487,-1r948,e" filled="f" strokeweight=".58pt">
                        <v:path arrowok="t"/>
                      </v:shape>
                      <v:group id="_x0000_s1084" style="position:absolute;left:4435;top:-1;width:10;height:0" coordorigin="4435,-1" coordsize="10,0">
                        <v:shape id="_x0000_s1087" style="position:absolute;left:4435;top:-1;width:10;height:0" coordorigin="4435,-1" coordsize="10,0" path="m4435,-1r10,e" filled="f" strokeweight=".58pt">
                          <v:path arrowok="t"/>
                        </v:shape>
                        <v:group id="_x0000_s1085" style="position:absolute;left:4445;top:-1;width:1104;height:0" coordorigin="4445,-1" coordsize="1104,0">
                          <v:shape id="_x0000_s1086" style="position:absolute;left:4445;top:-1;width:1104;height:0" coordorigin="4445,-1" coordsize="1104,0" path="m4445,-1r1104,e" filled="f" strokeweight=".58pt">
                            <v:path arrowok="t"/>
                          </v:shape>
                        </v:group>
                      </v:group>
                    </v:group>
                  </v:group>
                </v:group>
              </v:group>
            </v:group>
            <w10:wrap anchorx="page"/>
          </v:group>
        </w:pict>
      </w:r>
      <w:r>
        <w:pict>
          <v:group id="_x0000_s1076" style="position:absolute;margin-left:173.9pt;margin-top:19.8pt;width:.5pt;height:0;z-index:-251642880;mso-position-horizontal-relative:page" coordorigin="3478,396" coordsize="10,0">
            <v:shape id="_x0000_s1077" style="position:absolute;left:3478;top:396;width:10;height:0" coordorigin="3478,396" coordsize="10,0" path="m3478,396r9,e" filled="f" strokeweight=".46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position w:val="-1"/>
          <w:sz w:val="17"/>
          <w:szCs w:val="17"/>
        </w:rPr>
        <w:t>Ni</w:t>
      </w:r>
      <w:r>
        <w:rPr>
          <w:rFonts w:ascii="Arial" w:eastAsia="Arial" w:hAnsi="Arial" w:cs="Arial"/>
          <w:b/>
          <w:spacing w:val="2"/>
          <w:position w:val="-1"/>
          <w:sz w:val="17"/>
          <w:szCs w:val="17"/>
        </w:rPr>
        <w:t>l</w:t>
      </w:r>
      <w:r>
        <w:rPr>
          <w:rFonts w:ascii="Arial" w:eastAsia="Arial" w:hAnsi="Arial" w:cs="Arial"/>
          <w:b/>
          <w:spacing w:val="-3"/>
          <w:position w:val="-1"/>
          <w:sz w:val="17"/>
          <w:szCs w:val="17"/>
        </w:rPr>
        <w:t>a</w:t>
      </w:r>
      <w:r>
        <w:rPr>
          <w:rFonts w:ascii="Arial" w:eastAsia="Arial" w:hAnsi="Arial" w:cs="Arial"/>
          <w:b/>
          <w:position w:val="-1"/>
          <w:sz w:val="17"/>
          <w:szCs w:val="17"/>
        </w:rPr>
        <w:t>i</w:t>
      </w:r>
    </w:p>
    <w:p w:rsidR="00764246" w:rsidRDefault="00EA5A4C">
      <w:pPr>
        <w:spacing w:before="7" w:line="180" w:lineRule="exact"/>
        <w:rPr>
          <w:sz w:val="19"/>
          <w:szCs w:val="19"/>
        </w:rPr>
      </w:pPr>
      <w:r>
        <w:br w:type="column"/>
      </w:r>
    </w:p>
    <w:p w:rsidR="00764246" w:rsidRDefault="00EA5A4C">
      <w:pPr>
        <w:spacing w:line="180" w:lineRule="exact"/>
        <w:ind w:right="-45"/>
        <w:rPr>
          <w:rFonts w:ascii="Arial" w:eastAsia="Arial" w:hAnsi="Arial" w:cs="Arial"/>
          <w:sz w:val="17"/>
          <w:szCs w:val="17"/>
        </w:rPr>
      </w:pPr>
      <w:r>
        <w:pict>
          <v:group id="_x0000_s1074" style="position:absolute;margin-left:221.75pt;margin-top:19.8pt;width:.5pt;height:0;z-index:-251641856;mso-position-horizontal-relative:page" coordorigin="4435,396" coordsize="10,0">
            <v:shape id="_x0000_s1075" style="position:absolute;left:4435;top:396;width:10;height:0" coordorigin="4435,396" coordsize="10,0" path="m4435,396r10,e" filled="f" strokeweight=".46pt">
              <v:path arrowok="t"/>
            </v:shape>
            <w10:wrap anchorx="page"/>
          </v:group>
        </w:pict>
      </w:r>
      <w:proofErr w:type="gramStart"/>
      <w:r>
        <w:rPr>
          <w:rFonts w:ascii="Arial" w:eastAsia="Arial" w:hAnsi="Arial" w:cs="Arial"/>
          <w:b/>
          <w:spacing w:val="-1"/>
          <w:position w:val="-1"/>
          <w:sz w:val="17"/>
          <w:szCs w:val="17"/>
        </w:rPr>
        <w:t>f</w:t>
      </w:r>
      <w:r>
        <w:rPr>
          <w:rFonts w:ascii="Arial" w:eastAsia="Arial" w:hAnsi="Arial" w:cs="Arial"/>
          <w:b/>
          <w:spacing w:val="1"/>
          <w:position w:val="-1"/>
          <w:sz w:val="17"/>
          <w:szCs w:val="17"/>
        </w:rPr>
        <w:t>r</w:t>
      </w:r>
      <w:r>
        <w:rPr>
          <w:rFonts w:ascii="Arial" w:eastAsia="Arial" w:hAnsi="Arial" w:cs="Arial"/>
          <w:b/>
          <w:position w:val="-1"/>
          <w:sz w:val="17"/>
          <w:szCs w:val="17"/>
        </w:rPr>
        <w:t>e</w:t>
      </w:r>
      <w:r>
        <w:rPr>
          <w:rFonts w:ascii="Arial" w:eastAsia="Arial" w:hAnsi="Arial" w:cs="Arial"/>
          <w:b/>
          <w:spacing w:val="-4"/>
          <w:position w:val="-1"/>
          <w:sz w:val="17"/>
          <w:szCs w:val="17"/>
        </w:rPr>
        <w:t>k</w:t>
      </w:r>
      <w:r>
        <w:rPr>
          <w:rFonts w:ascii="Arial" w:eastAsia="Arial" w:hAnsi="Arial" w:cs="Arial"/>
          <w:b/>
          <w:spacing w:val="2"/>
          <w:position w:val="-1"/>
          <w:sz w:val="17"/>
          <w:szCs w:val="17"/>
        </w:rPr>
        <w:t>u</w:t>
      </w:r>
      <w:r>
        <w:rPr>
          <w:rFonts w:ascii="Arial" w:eastAsia="Arial" w:hAnsi="Arial" w:cs="Arial"/>
          <w:b/>
          <w:spacing w:val="-3"/>
          <w:position w:val="-1"/>
          <w:sz w:val="17"/>
          <w:szCs w:val="17"/>
        </w:rPr>
        <w:t>e</w:t>
      </w:r>
      <w:r>
        <w:rPr>
          <w:rFonts w:ascii="Arial" w:eastAsia="Arial" w:hAnsi="Arial" w:cs="Arial"/>
          <w:b/>
          <w:spacing w:val="2"/>
          <w:position w:val="-1"/>
          <w:sz w:val="17"/>
          <w:szCs w:val="17"/>
        </w:rPr>
        <w:t>n</w:t>
      </w:r>
      <w:r>
        <w:rPr>
          <w:rFonts w:ascii="Arial" w:eastAsia="Arial" w:hAnsi="Arial" w:cs="Arial"/>
          <w:b/>
          <w:position w:val="-1"/>
          <w:sz w:val="17"/>
          <w:szCs w:val="17"/>
        </w:rPr>
        <w:t>si</w:t>
      </w:r>
      <w:proofErr w:type="gramEnd"/>
      <w:r>
        <w:rPr>
          <w:rFonts w:ascii="Arial" w:eastAsia="Arial" w:hAnsi="Arial" w:cs="Arial"/>
          <w:b/>
          <w:position w:val="-1"/>
          <w:sz w:val="17"/>
          <w:szCs w:val="17"/>
        </w:rPr>
        <w:t xml:space="preserve">   </w:t>
      </w:r>
      <w:r>
        <w:rPr>
          <w:rFonts w:ascii="Arial" w:eastAsia="Arial" w:hAnsi="Arial" w:cs="Arial"/>
          <w:b/>
          <w:spacing w:val="10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position w:val="-1"/>
          <w:sz w:val="17"/>
          <w:szCs w:val="17"/>
        </w:rPr>
        <w:t>Pr</w:t>
      </w:r>
      <w:r>
        <w:rPr>
          <w:rFonts w:ascii="Arial" w:eastAsia="Arial" w:hAnsi="Arial" w:cs="Arial"/>
          <w:b/>
          <w:spacing w:val="3"/>
          <w:position w:val="-1"/>
          <w:sz w:val="17"/>
          <w:szCs w:val="17"/>
        </w:rPr>
        <w:t>o</w:t>
      </w:r>
      <w:r>
        <w:rPr>
          <w:rFonts w:ascii="Arial" w:eastAsia="Arial" w:hAnsi="Arial" w:cs="Arial"/>
          <w:b/>
          <w:spacing w:val="-3"/>
          <w:position w:val="-1"/>
          <w:sz w:val="17"/>
          <w:szCs w:val="17"/>
        </w:rPr>
        <w:t>s</w:t>
      </w:r>
      <w:r>
        <w:rPr>
          <w:rFonts w:ascii="Arial" w:eastAsia="Arial" w:hAnsi="Arial" w:cs="Arial"/>
          <w:b/>
          <w:position w:val="-1"/>
          <w:sz w:val="17"/>
          <w:szCs w:val="17"/>
        </w:rPr>
        <w:t>enta</w:t>
      </w:r>
      <w:r>
        <w:rPr>
          <w:rFonts w:ascii="Arial" w:eastAsia="Arial" w:hAnsi="Arial" w:cs="Arial"/>
          <w:b/>
          <w:spacing w:val="-4"/>
          <w:position w:val="-1"/>
          <w:sz w:val="17"/>
          <w:szCs w:val="17"/>
        </w:rPr>
        <w:t>s</w:t>
      </w:r>
      <w:r>
        <w:rPr>
          <w:rFonts w:ascii="Arial" w:eastAsia="Arial" w:hAnsi="Arial" w:cs="Arial"/>
          <w:b/>
          <w:position w:val="-1"/>
          <w:sz w:val="17"/>
          <w:szCs w:val="17"/>
        </w:rPr>
        <w:t>e</w:t>
      </w:r>
    </w:p>
    <w:p w:rsidR="00764246" w:rsidRDefault="00EA5A4C">
      <w:pPr>
        <w:spacing w:before="1" w:line="120" w:lineRule="exact"/>
        <w:rPr>
          <w:sz w:val="13"/>
          <w:szCs w:val="13"/>
        </w:rPr>
      </w:pPr>
      <w:r>
        <w:br w:type="column"/>
      </w:r>
    </w:p>
    <w:p w:rsidR="00764246" w:rsidRDefault="00EA5A4C">
      <w:pPr>
        <w:rPr>
          <w:rFonts w:ascii="Arial" w:eastAsia="Arial" w:hAnsi="Arial" w:cs="Arial"/>
        </w:rPr>
        <w:sectPr w:rsidR="00764246">
          <w:type w:val="continuous"/>
          <w:pgSz w:w="12240" w:h="15840"/>
          <w:pgMar w:top="1480" w:right="1720" w:bottom="280" w:left="1480" w:header="720" w:footer="720" w:gutter="0"/>
          <w:cols w:num="4" w:space="720" w:equalWidth="0">
            <w:col w:w="1108" w:space="360"/>
            <w:col w:w="357" w:space="276"/>
            <w:col w:w="1868" w:space="796"/>
            <w:col w:w="4275"/>
          </w:cols>
        </w:sectPr>
      </w:pPr>
      <w:proofErr w:type="gramStart"/>
      <w:r>
        <w:rPr>
          <w:rFonts w:ascii="Arial" w:eastAsia="Arial" w:hAnsi="Arial" w:cs="Arial"/>
        </w:rPr>
        <w:t>ber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3"/>
        </w:rPr>
        <w:t>t</w:t>
      </w:r>
      <w:proofErr w:type="gramEnd"/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6"/>
        </w:rPr>
        <w:t xml:space="preserve"> </w:t>
      </w:r>
      <w:proofErr w:type="gramStart"/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4"/>
        </w:rPr>
        <w:t>n</w:t>
      </w:r>
      <w:r>
        <w:rPr>
          <w:rFonts w:ascii="Arial" w:eastAsia="Arial" w:hAnsi="Arial" w:cs="Arial"/>
        </w:rPr>
        <w:t>ga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in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 xml:space="preserve">ang 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7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2"/>
          <w:w w:val="104"/>
        </w:rPr>
        <w:t>S</w:t>
      </w:r>
      <w:r>
        <w:rPr>
          <w:rFonts w:ascii="Arial" w:eastAsia="Arial" w:hAnsi="Arial" w:cs="Arial"/>
          <w:w w:val="104"/>
        </w:rPr>
        <w:t>D</w:t>
      </w:r>
    </w:p>
    <w:p w:rsidR="00764246" w:rsidRDefault="00EA5A4C">
      <w:pPr>
        <w:tabs>
          <w:tab w:val="left" w:pos="4060"/>
        </w:tabs>
        <w:spacing w:before="3" w:line="100" w:lineRule="exact"/>
        <w:ind w:left="404"/>
        <w:rPr>
          <w:rFonts w:ascii="Arial" w:eastAsia="Arial" w:hAnsi="Arial" w:cs="Arial"/>
          <w:sz w:val="17"/>
          <w:szCs w:val="17"/>
        </w:rPr>
        <w:sectPr w:rsidR="00764246">
          <w:type w:val="continuous"/>
          <w:pgSz w:w="12240" w:h="15840"/>
          <w:pgMar w:top="1480" w:right="1720" w:bottom="280" w:left="1480" w:header="720" w:footer="720" w:gutter="0"/>
          <w:cols w:space="720"/>
        </w:sectPr>
      </w:pPr>
      <w:r>
        <w:rPr>
          <w:rFonts w:ascii="Arial" w:eastAsia="Arial" w:hAnsi="Arial" w:cs="Arial"/>
          <w:b/>
          <w:w w:val="99"/>
          <w:position w:val="-7"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b/>
          <w:spacing w:val="-12"/>
          <w:position w:val="-7"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b/>
          <w:spacing w:val="-2"/>
          <w:w w:val="99"/>
          <w:position w:val="-7"/>
          <w:sz w:val="17"/>
          <w:szCs w:val="17"/>
          <w:u w:val="single" w:color="000000"/>
        </w:rPr>
        <w:t>A</w:t>
      </w:r>
      <w:r>
        <w:rPr>
          <w:rFonts w:ascii="Arial" w:eastAsia="Arial" w:hAnsi="Arial" w:cs="Arial"/>
          <w:b/>
          <w:spacing w:val="2"/>
          <w:w w:val="99"/>
          <w:position w:val="-7"/>
          <w:sz w:val="17"/>
          <w:szCs w:val="17"/>
          <w:u w:val="single" w:color="000000"/>
        </w:rPr>
        <w:t>n</w:t>
      </w:r>
      <w:r>
        <w:rPr>
          <w:rFonts w:ascii="Arial" w:eastAsia="Arial" w:hAnsi="Arial" w:cs="Arial"/>
          <w:b/>
          <w:w w:val="99"/>
          <w:position w:val="-7"/>
          <w:sz w:val="17"/>
          <w:szCs w:val="17"/>
          <w:u w:val="single" w:color="000000"/>
        </w:rPr>
        <w:t>em</w:t>
      </w:r>
      <w:r>
        <w:rPr>
          <w:rFonts w:ascii="Arial" w:eastAsia="Arial" w:hAnsi="Arial" w:cs="Arial"/>
          <w:b/>
          <w:spacing w:val="-2"/>
          <w:w w:val="99"/>
          <w:position w:val="-7"/>
          <w:sz w:val="17"/>
          <w:szCs w:val="17"/>
          <w:u w:val="single" w:color="000000"/>
        </w:rPr>
        <w:t>i</w:t>
      </w:r>
      <w:r>
        <w:rPr>
          <w:rFonts w:ascii="Arial" w:eastAsia="Arial" w:hAnsi="Arial" w:cs="Arial"/>
          <w:b/>
          <w:w w:val="99"/>
          <w:position w:val="-7"/>
          <w:sz w:val="17"/>
          <w:szCs w:val="17"/>
          <w:u w:val="single" w:color="000000"/>
        </w:rPr>
        <w:t xml:space="preserve">a </w:t>
      </w:r>
      <w:r>
        <w:rPr>
          <w:rFonts w:ascii="Arial" w:eastAsia="Arial" w:hAnsi="Arial" w:cs="Arial"/>
          <w:b/>
          <w:spacing w:val="-10"/>
          <w:position w:val="-7"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b/>
          <w:w w:val="99"/>
          <w:position w:val="-7"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b/>
          <w:position w:val="-7"/>
          <w:sz w:val="17"/>
          <w:szCs w:val="17"/>
          <w:u w:val="single" w:color="000000"/>
        </w:rPr>
        <w:t xml:space="preserve">  </w:t>
      </w:r>
      <w:r>
        <w:rPr>
          <w:rFonts w:ascii="Arial" w:eastAsia="Arial" w:hAnsi="Arial" w:cs="Arial"/>
          <w:b/>
          <w:spacing w:val="-15"/>
          <w:position w:val="-7"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b/>
          <w:spacing w:val="-2"/>
          <w:w w:val="99"/>
          <w:position w:val="-7"/>
          <w:sz w:val="17"/>
          <w:szCs w:val="17"/>
          <w:u w:val="single" w:color="000000"/>
        </w:rPr>
        <w:t>H</w:t>
      </w:r>
      <w:r>
        <w:rPr>
          <w:rFonts w:ascii="Arial" w:eastAsia="Arial" w:hAnsi="Arial" w:cs="Arial"/>
          <w:b/>
          <w:w w:val="99"/>
          <w:position w:val="-7"/>
          <w:sz w:val="17"/>
          <w:szCs w:val="17"/>
          <w:u w:val="single" w:color="000000"/>
        </w:rPr>
        <w:t xml:space="preserve">b </w:t>
      </w:r>
      <w:r>
        <w:rPr>
          <w:rFonts w:ascii="Arial" w:eastAsia="Arial" w:hAnsi="Arial" w:cs="Arial"/>
          <w:b/>
          <w:position w:val="-7"/>
          <w:sz w:val="17"/>
          <w:szCs w:val="17"/>
          <w:u w:val="single" w:color="000000"/>
        </w:rPr>
        <w:t xml:space="preserve">  </w:t>
      </w:r>
      <w:r>
        <w:rPr>
          <w:rFonts w:ascii="Arial" w:eastAsia="Arial" w:hAnsi="Arial" w:cs="Arial"/>
          <w:b/>
          <w:spacing w:val="-5"/>
          <w:position w:val="-7"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b/>
          <w:w w:val="99"/>
          <w:position w:val="-7"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b/>
          <w:position w:val="-7"/>
          <w:sz w:val="17"/>
          <w:szCs w:val="17"/>
          <w:u w:val="single" w:color="000000"/>
        </w:rPr>
        <w:t xml:space="preserve">                 </w:t>
      </w:r>
      <w:r>
        <w:rPr>
          <w:rFonts w:ascii="Arial" w:eastAsia="Arial" w:hAnsi="Arial" w:cs="Arial"/>
          <w:b/>
          <w:spacing w:val="-3"/>
          <w:position w:val="-7"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b/>
          <w:w w:val="99"/>
          <w:position w:val="-7"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b/>
          <w:position w:val="-7"/>
          <w:sz w:val="17"/>
          <w:szCs w:val="17"/>
          <w:u w:val="single" w:color="000000"/>
        </w:rPr>
        <w:t xml:space="preserve">       </w:t>
      </w:r>
      <w:r>
        <w:rPr>
          <w:rFonts w:ascii="Arial" w:eastAsia="Arial" w:hAnsi="Arial" w:cs="Arial"/>
          <w:b/>
          <w:spacing w:val="-8"/>
          <w:position w:val="-7"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b/>
          <w:w w:val="99"/>
          <w:position w:val="-7"/>
          <w:sz w:val="17"/>
          <w:szCs w:val="17"/>
          <w:u w:val="single" w:color="000000"/>
        </w:rPr>
        <w:t xml:space="preserve">% </w:t>
      </w:r>
      <w:r>
        <w:rPr>
          <w:rFonts w:ascii="Arial" w:eastAsia="Arial" w:hAnsi="Arial" w:cs="Arial"/>
          <w:b/>
          <w:position w:val="-7"/>
          <w:sz w:val="17"/>
          <w:szCs w:val="17"/>
          <w:u w:val="single" w:color="000000"/>
        </w:rPr>
        <w:tab/>
      </w:r>
    </w:p>
    <w:p w:rsidR="00764246" w:rsidRDefault="00EA5A4C">
      <w:pPr>
        <w:spacing w:before="95" w:line="180" w:lineRule="exact"/>
        <w:ind w:left="569" w:right="-29" w:firstLine="72"/>
        <w:rPr>
          <w:rFonts w:ascii="Arial" w:eastAsia="Arial" w:hAnsi="Arial" w:cs="Arial"/>
          <w:sz w:val="17"/>
          <w:szCs w:val="17"/>
        </w:rPr>
      </w:pPr>
      <w:r>
        <w:pict>
          <v:group id="_x0000_s1072" style="position:absolute;left:0;text-align:left;margin-left:138.7pt;margin-top:43.9pt;width:.5pt;height:0;z-index:-251640832;mso-position-horizontal-relative:page" coordorigin="2774,878" coordsize="10,0">
            <v:shape id="_x0000_s1073" style="position:absolute;left:2774;top:878;width:10;height:0" coordorigin="2774,878" coordsize="10,0" path="m2774,878r10,e" filled="f" strokeweight=".46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pacing w:val="2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i</w:t>
      </w:r>
      <w:r>
        <w:rPr>
          <w:rFonts w:ascii="Arial" w:eastAsia="Arial" w:hAnsi="Arial" w:cs="Arial"/>
          <w:spacing w:val="-2"/>
          <w:sz w:val="17"/>
          <w:szCs w:val="17"/>
        </w:rPr>
        <w:t>d</w:t>
      </w:r>
      <w:r>
        <w:rPr>
          <w:rFonts w:ascii="Arial" w:eastAsia="Arial" w:hAnsi="Arial" w:cs="Arial"/>
          <w:sz w:val="17"/>
          <w:szCs w:val="17"/>
        </w:rPr>
        <w:t>ak a</w:t>
      </w:r>
      <w:r>
        <w:rPr>
          <w:rFonts w:ascii="Arial" w:eastAsia="Arial" w:hAnsi="Arial" w:cs="Arial"/>
          <w:spacing w:val="-1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emia</w:t>
      </w:r>
    </w:p>
    <w:p w:rsidR="00764246" w:rsidRDefault="00EA5A4C">
      <w:pPr>
        <w:spacing w:before="95" w:line="180" w:lineRule="exact"/>
        <w:ind w:left="-15" w:right="-15"/>
        <w:jc w:val="center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spacing w:val="-2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b</w:t>
      </w:r>
      <w:r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w w:val="99"/>
          <w:sz w:val="17"/>
          <w:szCs w:val="17"/>
        </w:rPr>
        <w:t>12 g</w:t>
      </w:r>
      <w:r>
        <w:rPr>
          <w:rFonts w:ascii="Arial" w:eastAsia="Arial" w:hAnsi="Arial" w:cs="Arial"/>
          <w:spacing w:val="-2"/>
          <w:w w:val="99"/>
          <w:sz w:val="17"/>
          <w:szCs w:val="17"/>
        </w:rPr>
        <w:t>/</w:t>
      </w:r>
      <w:r>
        <w:rPr>
          <w:rFonts w:ascii="Arial" w:eastAsia="Arial" w:hAnsi="Arial" w:cs="Arial"/>
          <w:w w:val="99"/>
          <w:sz w:val="17"/>
          <w:szCs w:val="17"/>
        </w:rPr>
        <w:t>dl-</w:t>
      </w:r>
    </w:p>
    <w:p w:rsidR="00764246" w:rsidRDefault="00EA5A4C">
      <w:pPr>
        <w:spacing w:line="180" w:lineRule="exact"/>
        <w:ind w:left="99" w:right="97"/>
        <w:jc w:val="center"/>
        <w:rPr>
          <w:rFonts w:ascii="Arial" w:eastAsia="Arial" w:hAnsi="Arial" w:cs="Arial"/>
          <w:sz w:val="17"/>
          <w:szCs w:val="17"/>
        </w:rPr>
      </w:pPr>
      <w:r>
        <w:pict>
          <v:group id="_x0000_s1070" style="position:absolute;left:0;text-align:left;margin-left:173.9pt;margin-top:19.7pt;width:.5pt;height:0;z-index:-251639808;mso-position-horizontal-relative:page" coordorigin="3478,394" coordsize="10,0">
            <v:shape id="_x0000_s1071" style="position:absolute;left:3478;top:394;width:10;height:0" coordorigin="3478,394" coordsize="10,0" path="m3478,394r9,e" filled="f" strokeweight=".46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w w:val="99"/>
          <w:position w:val="-1"/>
          <w:sz w:val="17"/>
          <w:szCs w:val="17"/>
        </w:rPr>
        <w:t>16</w:t>
      </w:r>
    </w:p>
    <w:p w:rsidR="00764246" w:rsidRDefault="00EA5A4C">
      <w:pPr>
        <w:spacing w:before="90"/>
        <w:ind w:right="-45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sz w:val="17"/>
          <w:szCs w:val="17"/>
        </w:rPr>
        <w:t xml:space="preserve">31             </w:t>
      </w:r>
      <w:r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3</w:t>
      </w:r>
      <w:r>
        <w:rPr>
          <w:rFonts w:ascii="Arial" w:eastAsia="Arial" w:hAnsi="Arial" w:cs="Arial"/>
          <w:spacing w:val="-4"/>
          <w:sz w:val="17"/>
          <w:szCs w:val="17"/>
        </w:rPr>
        <w:t>9</w:t>
      </w:r>
      <w:proofErr w:type="gramStart"/>
      <w:r>
        <w:rPr>
          <w:rFonts w:ascii="Arial" w:eastAsia="Arial" w:hAnsi="Arial" w:cs="Arial"/>
          <w:spacing w:val="3"/>
          <w:sz w:val="17"/>
          <w:szCs w:val="17"/>
        </w:rPr>
        <w:t>,</w:t>
      </w:r>
      <w:r>
        <w:rPr>
          <w:rFonts w:ascii="Arial" w:eastAsia="Arial" w:hAnsi="Arial" w:cs="Arial"/>
          <w:sz w:val="17"/>
          <w:szCs w:val="17"/>
        </w:rPr>
        <w:t>2</w:t>
      </w:r>
      <w:proofErr w:type="gramEnd"/>
      <w:r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%</w:t>
      </w:r>
    </w:p>
    <w:p w:rsidR="00764246" w:rsidRDefault="00EA5A4C">
      <w:pPr>
        <w:spacing w:line="200" w:lineRule="exact"/>
        <w:rPr>
          <w:rFonts w:ascii="Arial" w:eastAsia="Arial" w:hAnsi="Arial" w:cs="Arial"/>
        </w:rPr>
      </w:pPr>
      <w:r>
        <w:br w:type="column"/>
      </w:r>
      <w:proofErr w:type="gramStart"/>
      <w:r>
        <w:rPr>
          <w:rFonts w:ascii="Arial" w:eastAsia="Arial" w:hAnsi="Arial" w:cs="Arial"/>
        </w:rPr>
        <w:t xml:space="preserve">ada 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4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3"/>
        </w:rPr>
        <w:t>(</w:t>
      </w:r>
      <w:r>
        <w:rPr>
          <w:rFonts w:ascii="Arial" w:eastAsia="Arial" w:hAnsi="Arial" w:cs="Arial"/>
        </w:rPr>
        <w:t xml:space="preserve">2 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ora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ak 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 xml:space="preserve">ia, 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w w:val="104"/>
        </w:rPr>
        <w:t>1</w:t>
      </w:r>
    </w:p>
    <w:p w:rsidR="00764246" w:rsidRDefault="00764246">
      <w:pPr>
        <w:spacing w:before="8" w:line="120" w:lineRule="exact"/>
        <w:rPr>
          <w:sz w:val="12"/>
          <w:szCs w:val="12"/>
        </w:rPr>
      </w:pPr>
    </w:p>
    <w:p w:rsidR="00764246" w:rsidRDefault="00EA5A4C">
      <w:pPr>
        <w:rPr>
          <w:rFonts w:ascii="Arial" w:eastAsia="Arial" w:hAnsi="Arial" w:cs="Arial"/>
        </w:rPr>
        <w:sectPr w:rsidR="00764246">
          <w:type w:val="continuous"/>
          <w:pgSz w:w="12240" w:h="15840"/>
          <w:pgMar w:top="1480" w:right="1720" w:bottom="280" w:left="1480" w:header="720" w:footer="720" w:gutter="0"/>
          <w:cols w:num="4" w:space="720" w:equalWidth="0">
            <w:col w:w="1125" w:space="297"/>
            <w:col w:w="451" w:space="509"/>
            <w:col w:w="1391" w:space="992"/>
            <w:col w:w="4275"/>
          </w:cols>
        </w:sectPr>
      </w:pPr>
      <w:proofErr w:type="gramStart"/>
      <w:r>
        <w:rPr>
          <w:rFonts w:ascii="Arial" w:eastAsia="Arial" w:hAnsi="Arial" w:cs="Arial"/>
        </w:rPr>
        <w:t>ora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proofErr w:type="gramEnd"/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6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 xml:space="preserve">ia  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ri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gan  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 xml:space="preserve">,  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 xml:space="preserve">1 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3"/>
          <w:w w:val="104"/>
        </w:rPr>
        <w:t>o</w:t>
      </w:r>
      <w:r>
        <w:rPr>
          <w:rFonts w:ascii="Arial" w:eastAsia="Arial" w:hAnsi="Arial" w:cs="Arial"/>
          <w:w w:val="104"/>
        </w:rPr>
        <w:t>rang</w:t>
      </w:r>
    </w:p>
    <w:p w:rsidR="00764246" w:rsidRDefault="00EA5A4C">
      <w:pPr>
        <w:tabs>
          <w:tab w:val="left" w:pos="4060"/>
        </w:tabs>
        <w:spacing w:before="3"/>
        <w:ind w:left="404" w:right="-45"/>
        <w:rPr>
          <w:rFonts w:ascii="Arial" w:eastAsia="Arial" w:hAnsi="Arial" w:cs="Arial"/>
          <w:sz w:val="17"/>
          <w:szCs w:val="17"/>
        </w:rPr>
      </w:pPr>
      <w:r>
        <w:pict>
          <v:group id="_x0000_s1068" style="position:absolute;left:0;text-align:left;margin-left:221.75pt;margin-top:10.35pt;width:.5pt;height:0;z-index:-251638784;mso-position-horizontal-relative:page" coordorigin="4435,207" coordsize="10,0">
            <v:shape id="_x0000_s1069" style="position:absolute;left:4435;top:207;width:10;height:0" coordorigin="4435,207" coordsize="10,0" path="m4435,207r10,e" filled="f" strokeweight=".46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w w:val="99"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sz w:val="17"/>
          <w:szCs w:val="17"/>
          <w:u w:val="single" w:color="000000"/>
        </w:rPr>
        <w:t xml:space="preserve">                </w:t>
      </w:r>
      <w:r>
        <w:rPr>
          <w:rFonts w:ascii="Arial" w:eastAsia="Arial" w:hAnsi="Arial" w:cs="Arial"/>
          <w:spacing w:val="-23"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w w:val="99"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spacing w:val="-3"/>
          <w:sz w:val="17"/>
          <w:szCs w:val="17"/>
          <w:u w:val="single" w:color="000000"/>
        </w:rPr>
        <w:t xml:space="preserve"> </w:t>
      </w:r>
      <w:proofErr w:type="gramStart"/>
      <w:r>
        <w:rPr>
          <w:rFonts w:ascii="Arial" w:eastAsia="Arial" w:hAnsi="Arial" w:cs="Arial"/>
          <w:w w:val="99"/>
          <w:sz w:val="17"/>
          <w:szCs w:val="17"/>
          <w:u w:val="single" w:color="000000"/>
        </w:rPr>
        <w:t>g/</w:t>
      </w:r>
      <w:r>
        <w:rPr>
          <w:rFonts w:ascii="Arial" w:eastAsia="Arial" w:hAnsi="Arial" w:cs="Arial"/>
          <w:spacing w:val="-3"/>
          <w:w w:val="99"/>
          <w:sz w:val="17"/>
          <w:szCs w:val="17"/>
          <w:u w:val="single" w:color="000000"/>
        </w:rPr>
        <w:t>d</w:t>
      </w:r>
      <w:r>
        <w:rPr>
          <w:rFonts w:ascii="Arial" w:eastAsia="Arial" w:hAnsi="Arial" w:cs="Arial"/>
          <w:w w:val="99"/>
          <w:sz w:val="17"/>
          <w:szCs w:val="17"/>
          <w:u w:val="single" w:color="000000"/>
        </w:rPr>
        <w:t>l</w:t>
      </w:r>
      <w:proofErr w:type="gramEnd"/>
      <w:r>
        <w:rPr>
          <w:rFonts w:ascii="Arial" w:eastAsia="Arial" w:hAnsi="Arial" w:cs="Arial"/>
          <w:w w:val="99"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spacing w:val="12"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w w:val="99"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sz w:val="17"/>
          <w:szCs w:val="17"/>
          <w:u w:val="single" w:color="000000"/>
        </w:rPr>
        <w:t xml:space="preserve">                 </w:t>
      </w:r>
      <w:r>
        <w:rPr>
          <w:rFonts w:ascii="Arial" w:eastAsia="Arial" w:hAnsi="Arial" w:cs="Arial"/>
          <w:spacing w:val="-13"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w w:val="99"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sz w:val="17"/>
          <w:szCs w:val="17"/>
          <w:u w:val="single" w:color="000000"/>
        </w:rPr>
        <w:tab/>
      </w:r>
    </w:p>
    <w:p w:rsidR="00764246" w:rsidRDefault="00EA5A4C">
      <w:pPr>
        <w:spacing w:before="22" w:line="200" w:lineRule="exact"/>
        <w:rPr>
          <w:rFonts w:ascii="Arial" w:eastAsia="Arial" w:hAnsi="Arial" w:cs="Arial"/>
        </w:rPr>
        <w:sectPr w:rsidR="00764246">
          <w:type w:val="continuous"/>
          <w:pgSz w:w="12240" w:h="15840"/>
          <w:pgMar w:top="1480" w:right="1720" w:bottom="280" w:left="1480" w:header="720" w:footer="720" w:gutter="0"/>
          <w:cols w:num="2" w:space="720" w:equalWidth="0">
            <w:col w:w="4069" w:space="695"/>
            <w:col w:w="4276"/>
          </w:cols>
        </w:sectPr>
      </w:pPr>
      <w:r>
        <w:br w:type="column"/>
      </w:r>
      <w:proofErr w:type="gramStart"/>
      <w:r>
        <w:rPr>
          <w:rFonts w:ascii="Arial" w:eastAsia="Arial" w:hAnsi="Arial" w:cs="Arial"/>
          <w:position w:val="-2"/>
        </w:rPr>
        <w:t>an</w:t>
      </w:r>
      <w:r>
        <w:rPr>
          <w:rFonts w:ascii="Arial" w:eastAsia="Arial" w:hAnsi="Arial" w:cs="Arial"/>
          <w:spacing w:val="-4"/>
          <w:position w:val="-2"/>
        </w:rPr>
        <w:t>e</w:t>
      </w:r>
      <w:r>
        <w:rPr>
          <w:rFonts w:ascii="Arial" w:eastAsia="Arial" w:hAnsi="Arial" w:cs="Arial"/>
          <w:spacing w:val="4"/>
          <w:position w:val="-2"/>
        </w:rPr>
        <w:t>m</w:t>
      </w:r>
      <w:r>
        <w:rPr>
          <w:rFonts w:ascii="Arial" w:eastAsia="Arial" w:hAnsi="Arial" w:cs="Arial"/>
          <w:position w:val="-2"/>
        </w:rPr>
        <w:t>ia</w:t>
      </w:r>
      <w:proofErr w:type="gramEnd"/>
      <w:r>
        <w:rPr>
          <w:rFonts w:ascii="Arial" w:eastAsia="Arial" w:hAnsi="Arial" w:cs="Arial"/>
          <w:position w:val="-2"/>
        </w:rPr>
        <w:t xml:space="preserve">  </w:t>
      </w:r>
      <w:r>
        <w:rPr>
          <w:rFonts w:ascii="Arial" w:eastAsia="Arial" w:hAnsi="Arial" w:cs="Arial"/>
          <w:spacing w:val="15"/>
          <w:position w:val="-2"/>
        </w:rPr>
        <w:t xml:space="preserve"> </w:t>
      </w:r>
      <w:r>
        <w:rPr>
          <w:rFonts w:ascii="Arial" w:eastAsia="Arial" w:hAnsi="Arial" w:cs="Arial"/>
          <w:position w:val="-2"/>
        </w:rPr>
        <w:t>r</w:t>
      </w:r>
      <w:r>
        <w:rPr>
          <w:rFonts w:ascii="Arial" w:eastAsia="Arial" w:hAnsi="Arial" w:cs="Arial"/>
          <w:spacing w:val="-3"/>
          <w:position w:val="-2"/>
        </w:rPr>
        <w:t>i</w:t>
      </w:r>
      <w:r>
        <w:rPr>
          <w:rFonts w:ascii="Arial" w:eastAsia="Arial" w:hAnsi="Arial" w:cs="Arial"/>
          <w:position w:val="-2"/>
        </w:rPr>
        <w:t>ng</w:t>
      </w:r>
      <w:r>
        <w:rPr>
          <w:rFonts w:ascii="Arial" w:eastAsia="Arial" w:hAnsi="Arial" w:cs="Arial"/>
          <w:spacing w:val="-2"/>
          <w:position w:val="-2"/>
        </w:rPr>
        <w:t>a</w:t>
      </w:r>
      <w:r>
        <w:rPr>
          <w:rFonts w:ascii="Arial" w:eastAsia="Arial" w:hAnsi="Arial" w:cs="Arial"/>
          <w:position w:val="-2"/>
        </w:rPr>
        <w:t xml:space="preserve">n),  </w:t>
      </w:r>
      <w:r>
        <w:rPr>
          <w:rFonts w:ascii="Arial" w:eastAsia="Arial" w:hAnsi="Arial" w:cs="Arial"/>
          <w:spacing w:val="21"/>
          <w:position w:val="-2"/>
        </w:rPr>
        <w:t xml:space="preserve"> </w:t>
      </w:r>
      <w:r>
        <w:rPr>
          <w:rFonts w:ascii="Arial" w:eastAsia="Arial" w:hAnsi="Arial" w:cs="Arial"/>
          <w:position w:val="-2"/>
        </w:rPr>
        <w:t>c</w:t>
      </w:r>
      <w:r>
        <w:rPr>
          <w:rFonts w:ascii="Arial" w:eastAsia="Arial" w:hAnsi="Arial" w:cs="Arial"/>
          <w:spacing w:val="-1"/>
          <w:position w:val="-2"/>
        </w:rPr>
        <w:t>a</w:t>
      </w:r>
      <w:r>
        <w:rPr>
          <w:rFonts w:ascii="Arial" w:eastAsia="Arial" w:hAnsi="Arial" w:cs="Arial"/>
          <w:position w:val="-2"/>
        </w:rPr>
        <w:t xml:space="preserve">lon  </w:t>
      </w:r>
      <w:r>
        <w:rPr>
          <w:rFonts w:ascii="Arial" w:eastAsia="Arial" w:hAnsi="Arial" w:cs="Arial"/>
          <w:spacing w:val="5"/>
          <w:position w:val="-2"/>
        </w:rPr>
        <w:t xml:space="preserve"> </w:t>
      </w:r>
      <w:r>
        <w:rPr>
          <w:rFonts w:ascii="Arial" w:eastAsia="Arial" w:hAnsi="Arial" w:cs="Arial"/>
          <w:position w:val="-2"/>
        </w:rPr>
        <w:t>pe</w:t>
      </w:r>
      <w:r>
        <w:rPr>
          <w:rFonts w:ascii="Arial" w:eastAsia="Arial" w:hAnsi="Arial" w:cs="Arial"/>
          <w:spacing w:val="-2"/>
          <w:position w:val="-2"/>
        </w:rPr>
        <w:t>n</w:t>
      </w:r>
      <w:r>
        <w:rPr>
          <w:rFonts w:ascii="Arial" w:eastAsia="Arial" w:hAnsi="Arial" w:cs="Arial"/>
          <w:position w:val="-2"/>
        </w:rPr>
        <w:t>ga</w:t>
      </w:r>
      <w:r>
        <w:rPr>
          <w:rFonts w:ascii="Arial" w:eastAsia="Arial" w:hAnsi="Arial" w:cs="Arial"/>
          <w:spacing w:val="-2"/>
          <w:position w:val="-2"/>
        </w:rPr>
        <w:t>n</w:t>
      </w:r>
      <w:r>
        <w:rPr>
          <w:rFonts w:ascii="Arial" w:eastAsia="Arial" w:hAnsi="Arial" w:cs="Arial"/>
          <w:position w:val="-2"/>
        </w:rPr>
        <w:t xml:space="preserve">tin  </w:t>
      </w:r>
      <w:r>
        <w:rPr>
          <w:rFonts w:ascii="Arial" w:eastAsia="Arial" w:hAnsi="Arial" w:cs="Arial"/>
          <w:spacing w:val="28"/>
          <w:position w:val="-2"/>
        </w:rPr>
        <w:t xml:space="preserve"> </w:t>
      </w:r>
      <w:r>
        <w:rPr>
          <w:rFonts w:ascii="Arial" w:eastAsia="Arial" w:hAnsi="Arial" w:cs="Arial"/>
          <w:spacing w:val="-6"/>
          <w:w w:val="104"/>
          <w:position w:val="-2"/>
        </w:rPr>
        <w:t>y</w:t>
      </w:r>
      <w:r>
        <w:rPr>
          <w:rFonts w:ascii="Arial" w:eastAsia="Arial" w:hAnsi="Arial" w:cs="Arial"/>
          <w:w w:val="104"/>
          <w:position w:val="-2"/>
        </w:rPr>
        <w:t>ang</w:t>
      </w:r>
    </w:p>
    <w:p w:rsidR="00764246" w:rsidRDefault="00EA5A4C">
      <w:pPr>
        <w:spacing w:line="160" w:lineRule="exact"/>
        <w:ind w:left="562" w:right="-45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An</w:t>
      </w:r>
      <w:r>
        <w:rPr>
          <w:rFonts w:ascii="Arial" w:eastAsia="Arial" w:hAnsi="Arial" w:cs="Arial"/>
          <w:spacing w:val="-2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mia</w:t>
      </w:r>
    </w:p>
    <w:p w:rsidR="00764246" w:rsidRDefault="00EA5A4C">
      <w:pPr>
        <w:spacing w:before="3" w:line="180" w:lineRule="exact"/>
        <w:ind w:left="632" w:right="22" w:hanging="19"/>
        <w:rPr>
          <w:rFonts w:ascii="Arial" w:eastAsia="Arial" w:hAnsi="Arial" w:cs="Arial"/>
          <w:sz w:val="17"/>
          <w:szCs w:val="17"/>
        </w:rPr>
      </w:pPr>
      <w:proofErr w:type="gramStart"/>
      <w:r>
        <w:rPr>
          <w:rFonts w:ascii="Arial" w:eastAsia="Arial" w:hAnsi="Arial" w:cs="Arial"/>
          <w:spacing w:val="4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i</w:t>
      </w:r>
      <w:r>
        <w:rPr>
          <w:rFonts w:ascii="Arial" w:eastAsia="Arial" w:hAnsi="Arial" w:cs="Arial"/>
          <w:spacing w:val="-2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g</w:t>
      </w:r>
      <w:r>
        <w:rPr>
          <w:rFonts w:ascii="Arial" w:eastAsia="Arial" w:hAnsi="Arial" w:cs="Arial"/>
          <w:spacing w:val="-1"/>
          <w:sz w:val="17"/>
          <w:szCs w:val="17"/>
        </w:rPr>
        <w:t>a</w:t>
      </w:r>
      <w:r>
        <w:rPr>
          <w:rFonts w:ascii="Arial" w:eastAsia="Arial" w:hAnsi="Arial" w:cs="Arial"/>
          <w:sz w:val="17"/>
          <w:szCs w:val="17"/>
        </w:rPr>
        <w:t>n</w:t>
      </w:r>
      <w:proofErr w:type="gramEnd"/>
      <w:r>
        <w:rPr>
          <w:rFonts w:ascii="Arial" w:eastAsia="Arial" w:hAnsi="Arial" w:cs="Arial"/>
          <w:sz w:val="17"/>
          <w:szCs w:val="17"/>
        </w:rPr>
        <w:t xml:space="preserve"> s</w:t>
      </w:r>
      <w:r>
        <w:rPr>
          <w:rFonts w:ascii="Arial" w:eastAsia="Arial" w:hAnsi="Arial" w:cs="Arial"/>
          <w:spacing w:val="-2"/>
          <w:sz w:val="17"/>
          <w:szCs w:val="17"/>
        </w:rPr>
        <w:t>e</w:t>
      </w:r>
      <w:r>
        <w:rPr>
          <w:rFonts w:ascii="Arial" w:eastAsia="Arial" w:hAnsi="Arial" w:cs="Arial"/>
          <w:spacing w:val="2"/>
          <w:sz w:val="17"/>
          <w:szCs w:val="17"/>
        </w:rPr>
        <w:t>k</w:t>
      </w:r>
      <w:r>
        <w:rPr>
          <w:rFonts w:ascii="Arial" w:eastAsia="Arial" w:hAnsi="Arial" w:cs="Arial"/>
          <w:spacing w:val="-3"/>
          <w:sz w:val="17"/>
          <w:szCs w:val="17"/>
        </w:rPr>
        <w:t>a</w:t>
      </w:r>
      <w:r>
        <w:rPr>
          <w:rFonts w:ascii="Arial" w:eastAsia="Arial" w:hAnsi="Arial" w:cs="Arial"/>
          <w:sz w:val="17"/>
          <w:szCs w:val="17"/>
        </w:rPr>
        <w:t>li</w:t>
      </w:r>
    </w:p>
    <w:p w:rsidR="00764246" w:rsidRDefault="00EA5A4C">
      <w:pPr>
        <w:spacing w:line="160" w:lineRule="exact"/>
        <w:ind w:left="14" w:right="-34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spacing w:val="-2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b</w:t>
      </w:r>
      <w:r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11</w:t>
      </w:r>
    </w:p>
    <w:p w:rsidR="00764246" w:rsidRDefault="00EA5A4C">
      <w:pPr>
        <w:spacing w:line="180" w:lineRule="exact"/>
        <w:ind w:right="-45"/>
        <w:rPr>
          <w:rFonts w:ascii="Arial" w:eastAsia="Arial" w:hAnsi="Arial" w:cs="Arial"/>
          <w:sz w:val="17"/>
          <w:szCs w:val="17"/>
        </w:rPr>
      </w:pPr>
      <w:proofErr w:type="gramStart"/>
      <w:r>
        <w:rPr>
          <w:rFonts w:ascii="Arial" w:eastAsia="Arial" w:hAnsi="Arial" w:cs="Arial"/>
          <w:sz w:val="17"/>
          <w:szCs w:val="17"/>
        </w:rPr>
        <w:t>g</w:t>
      </w:r>
      <w:r>
        <w:rPr>
          <w:rFonts w:ascii="Arial" w:eastAsia="Arial" w:hAnsi="Arial" w:cs="Arial"/>
          <w:spacing w:val="-2"/>
          <w:sz w:val="17"/>
          <w:szCs w:val="17"/>
        </w:rPr>
        <w:t>/</w:t>
      </w:r>
      <w:r>
        <w:rPr>
          <w:rFonts w:ascii="Arial" w:eastAsia="Arial" w:hAnsi="Arial" w:cs="Arial"/>
          <w:sz w:val="17"/>
          <w:szCs w:val="17"/>
        </w:rPr>
        <w:t>dl</w:t>
      </w:r>
      <w:proofErr w:type="gramEnd"/>
      <w:r>
        <w:rPr>
          <w:rFonts w:ascii="Arial" w:eastAsia="Arial" w:hAnsi="Arial" w:cs="Arial"/>
          <w:sz w:val="17"/>
          <w:szCs w:val="17"/>
        </w:rPr>
        <w:t>-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&gt;</w:t>
      </w:r>
    </w:p>
    <w:p w:rsidR="00764246" w:rsidRDefault="00EA5A4C">
      <w:pPr>
        <w:spacing w:line="140" w:lineRule="exact"/>
        <w:ind w:left="53"/>
        <w:rPr>
          <w:rFonts w:ascii="Arial" w:eastAsia="Arial" w:hAnsi="Arial" w:cs="Arial"/>
          <w:sz w:val="17"/>
          <w:szCs w:val="17"/>
        </w:rPr>
      </w:pPr>
      <w:r>
        <w:pict>
          <v:group id="_x0000_s1066" style="position:absolute;left:0;text-align:left;margin-left:173.9pt;margin-top:19.85pt;width:.5pt;height:0;z-index:-251636736;mso-position-horizontal-relative:page" coordorigin="3478,397" coordsize="10,0">
            <v:shape id="_x0000_s1067" style="position:absolute;left:3478;top:397;width:10;height:0" coordorigin="3478,397" coordsize="10,0" path="m3478,397r9,e" filled="f" strokeweight=".46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pacing w:val="-3"/>
          <w:position w:val="-3"/>
          <w:sz w:val="17"/>
          <w:szCs w:val="17"/>
        </w:rPr>
        <w:t>1</w:t>
      </w:r>
      <w:r>
        <w:rPr>
          <w:rFonts w:ascii="Arial" w:eastAsia="Arial" w:hAnsi="Arial" w:cs="Arial"/>
          <w:position w:val="-3"/>
          <w:sz w:val="17"/>
          <w:szCs w:val="17"/>
        </w:rPr>
        <w:t>2</w:t>
      </w:r>
      <w:r>
        <w:rPr>
          <w:rFonts w:ascii="Arial" w:eastAsia="Arial" w:hAnsi="Arial" w:cs="Arial"/>
          <w:spacing w:val="-2"/>
          <w:position w:val="-3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3"/>
          <w:sz w:val="17"/>
          <w:szCs w:val="17"/>
        </w:rPr>
        <w:t>g/</w:t>
      </w:r>
    </w:p>
    <w:p w:rsidR="00764246" w:rsidRDefault="00EA5A4C">
      <w:pPr>
        <w:spacing w:line="160" w:lineRule="exact"/>
        <w:ind w:right="-45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sz w:val="17"/>
          <w:szCs w:val="17"/>
        </w:rPr>
        <w:t>17</w:t>
      </w:r>
      <w:r>
        <w:rPr>
          <w:rFonts w:ascii="Arial" w:eastAsia="Arial" w:hAnsi="Arial" w:cs="Arial"/>
          <w:sz w:val="17"/>
          <w:szCs w:val="17"/>
        </w:rPr>
        <w:t xml:space="preserve">             </w:t>
      </w:r>
      <w:r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2</w:t>
      </w:r>
      <w:r>
        <w:rPr>
          <w:rFonts w:ascii="Arial" w:eastAsia="Arial" w:hAnsi="Arial" w:cs="Arial"/>
          <w:spacing w:val="-4"/>
          <w:sz w:val="17"/>
          <w:szCs w:val="17"/>
        </w:rPr>
        <w:t>1</w:t>
      </w:r>
      <w:proofErr w:type="gramStart"/>
      <w:r>
        <w:rPr>
          <w:rFonts w:ascii="Arial" w:eastAsia="Arial" w:hAnsi="Arial" w:cs="Arial"/>
          <w:spacing w:val="3"/>
          <w:sz w:val="17"/>
          <w:szCs w:val="17"/>
        </w:rPr>
        <w:t>,</w:t>
      </w:r>
      <w:r>
        <w:rPr>
          <w:rFonts w:ascii="Arial" w:eastAsia="Arial" w:hAnsi="Arial" w:cs="Arial"/>
          <w:sz w:val="17"/>
          <w:szCs w:val="17"/>
        </w:rPr>
        <w:t>5</w:t>
      </w:r>
      <w:proofErr w:type="gramEnd"/>
      <w:r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%</w:t>
      </w:r>
    </w:p>
    <w:p w:rsidR="00764246" w:rsidRDefault="00EA5A4C">
      <w:pPr>
        <w:spacing w:before="1" w:line="140" w:lineRule="exact"/>
        <w:rPr>
          <w:sz w:val="15"/>
          <w:szCs w:val="15"/>
        </w:rPr>
      </w:pPr>
      <w:r>
        <w:br w:type="column"/>
      </w:r>
    </w:p>
    <w:p w:rsidR="00764246" w:rsidRDefault="00EA5A4C">
      <w:pPr>
        <w:rPr>
          <w:rFonts w:ascii="Arial" w:eastAsia="Arial" w:hAnsi="Arial" w:cs="Arial"/>
        </w:rPr>
        <w:sectPr w:rsidR="00764246">
          <w:type w:val="continuous"/>
          <w:pgSz w:w="12240" w:h="15840"/>
          <w:pgMar w:top="1480" w:right="1720" w:bottom="280" w:left="1480" w:header="720" w:footer="720" w:gutter="0"/>
          <w:cols w:num="4" w:space="720" w:equalWidth="0">
            <w:col w:w="1136" w:space="271"/>
            <w:col w:w="476" w:space="498"/>
            <w:col w:w="1391" w:space="992"/>
            <w:col w:w="4276"/>
          </w:cols>
        </w:sectPr>
      </w:pPr>
      <w:proofErr w:type="gramStart"/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</w:rPr>
        <w:t>P</w:t>
      </w:r>
      <w:proofErr w:type="gramEnd"/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</w:rPr>
        <w:t>ada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-3"/>
        </w:rPr>
        <w:t>1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3"/>
        </w:rPr>
        <w:t>(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ora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g  </w:t>
      </w:r>
      <w:r>
        <w:rPr>
          <w:rFonts w:ascii="Arial" w:eastAsia="Arial" w:hAnsi="Arial" w:cs="Arial"/>
          <w:w w:val="104"/>
        </w:rPr>
        <w:t>ti</w:t>
      </w:r>
      <w:r>
        <w:rPr>
          <w:rFonts w:ascii="Arial" w:eastAsia="Arial" w:hAnsi="Arial" w:cs="Arial"/>
          <w:spacing w:val="-1"/>
          <w:w w:val="104"/>
        </w:rPr>
        <w:t>d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w w:val="104"/>
        </w:rPr>
        <w:t>k</w:t>
      </w:r>
    </w:p>
    <w:p w:rsidR="00764246" w:rsidRDefault="00EA5A4C">
      <w:pPr>
        <w:tabs>
          <w:tab w:val="left" w:pos="2940"/>
        </w:tabs>
        <w:spacing w:line="180" w:lineRule="exact"/>
        <w:ind w:left="404" w:right="-45"/>
        <w:rPr>
          <w:rFonts w:ascii="Arial" w:eastAsia="Arial" w:hAnsi="Arial" w:cs="Arial"/>
          <w:sz w:val="17"/>
          <w:szCs w:val="17"/>
        </w:rPr>
      </w:pPr>
      <w:r>
        <w:pict>
          <v:group id="_x0000_s1061" style="position:absolute;left:0;text-align:left;margin-left:221.55pt;margin-top:9.75pt;width:56.15pt;height:.45pt;z-index:-251635712;mso-position-horizontal-relative:page" coordorigin="4431,195" coordsize="1123,9">
            <v:group id="_x0000_s1062" style="position:absolute;left:4435;top:200;width:10;height:0" coordorigin="4435,200" coordsize="10,0">
              <v:shape id="_x0000_s1065" style="position:absolute;left:4435;top:200;width:10;height:0" coordorigin="4435,200" coordsize="10,0" path="m4435,200r10,e" filled="f" strokeweight=".46pt">
                <v:path arrowok="t"/>
              </v:shape>
              <v:group id="_x0000_s1063" style="position:absolute;left:4445;top:200;width:1104;height:0" coordorigin="4445,200" coordsize="1104,0">
                <v:shape id="_x0000_s1064" style="position:absolute;left:4445;top:200;width:1104;height:0" coordorigin="4445,200" coordsize="1104,0" path="m4445,200r1104,e" filled="f" strokeweight=".46pt">
                  <v:path arrowok="t"/>
                </v:shape>
              </v:group>
            </v:group>
            <w10:wrap anchorx="page"/>
          </v:group>
        </w:pict>
      </w:r>
      <w:r>
        <w:pict>
          <v:group id="_x0000_s1059" style="position:absolute;left:0;text-align:left;margin-left:221.75pt;margin-top:49.4pt;width:.5pt;height:0;z-index:-251632640;mso-position-horizontal-relative:page" coordorigin="4435,988" coordsize="10,0">
            <v:shape id="_x0000_s1060" style="position:absolute;left:4435;top:988;width:10;height:0" coordorigin="4435,988" coordsize="10,0" path="m4435,988r10,e" filled="f" strokeweight=".58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w w:val="99"/>
          <w:position w:val="-1"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17"/>
          <w:szCs w:val="17"/>
          <w:u w:val="single" w:color="000000"/>
        </w:rPr>
        <w:t xml:space="preserve">                </w:t>
      </w:r>
      <w:r>
        <w:rPr>
          <w:rFonts w:ascii="Arial" w:eastAsia="Arial" w:hAnsi="Arial" w:cs="Arial"/>
          <w:spacing w:val="-23"/>
          <w:position w:val="-1"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w w:val="99"/>
          <w:position w:val="-1"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17"/>
          <w:szCs w:val="17"/>
          <w:u w:val="single" w:color="000000"/>
        </w:rPr>
        <w:t xml:space="preserve">  </w:t>
      </w:r>
      <w:r>
        <w:rPr>
          <w:rFonts w:ascii="Arial" w:eastAsia="Arial" w:hAnsi="Arial" w:cs="Arial"/>
          <w:spacing w:val="22"/>
          <w:position w:val="-1"/>
          <w:sz w:val="17"/>
          <w:szCs w:val="17"/>
          <w:u w:val="single" w:color="000000"/>
        </w:rPr>
        <w:t xml:space="preserve"> </w:t>
      </w:r>
      <w:proofErr w:type="gramStart"/>
      <w:r>
        <w:rPr>
          <w:rFonts w:ascii="Arial" w:eastAsia="Arial" w:hAnsi="Arial" w:cs="Arial"/>
          <w:w w:val="99"/>
          <w:position w:val="-1"/>
          <w:sz w:val="17"/>
          <w:szCs w:val="17"/>
          <w:u w:val="single" w:color="000000"/>
        </w:rPr>
        <w:t>dl</w:t>
      </w:r>
      <w:proofErr w:type="gramEnd"/>
      <w:r>
        <w:rPr>
          <w:rFonts w:ascii="Arial" w:eastAsia="Arial" w:hAnsi="Arial" w:cs="Arial"/>
          <w:w w:val="99"/>
          <w:position w:val="-1"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17"/>
          <w:szCs w:val="17"/>
          <w:u w:val="single" w:color="000000"/>
        </w:rPr>
        <w:t xml:space="preserve">   </w:t>
      </w:r>
      <w:r>
        <w:rPr>
          <w:rFonts w:ascii="Arial" w:eastAsia="Arial" w:hAnsi="Arial" w:cs="Arial"/>
          <w:spacing w:val="-16"/>
          <w:position w:val="-1"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w w:val="99"/>
          <w:position w:val="-1"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17"/>
          <w:szCs w:val="17"/>
          <w:u w:val="single" w:color="000000"/>
        </w:rPr>
        <w:tab/>
      </w:r>
    </w:p>
    <w:p w:rsidR="00764246" w:rsidRDefault="00EA5A4C">
      <w:pPr>
        <w:spacing w:line="160" w:lineRule="exact"/>
        <w:rPr>
          <w:rFonts w:ascii="Arial" w:eastAsia="Arial" w:hAnsi="Arial" w:cs="Arial"/>
        </w:rPr>
        <w:sectPr w:rsidR="00764246">
          <w:type w:val="continuous"/>
          <w:pgSz w:w="12240" w:h="15840"/>
          <w:pgMar w:top="1480" w:right="1720" w:bottom="280" w:left="1480" w:header="720" w:footer="720" w:gutter="0"/>
          <w:cols w:num="2" w:space="720" w:equalWidth="0">
            <w:col w:w="2956" w:space="1809"/>
            <w:col w:w="4275"/>
          </w:cols>
        </w:sectPr>
      </w:pPr>
      <w:r>
        <w:br w:type="column"/>
      </w:r>
      <w:proofErr w:type="gramStart"/>
      <w:r>
        <w:rPr>
          <w:rFonts w:ascii="Arial" w:eastAsia="Arial" w:hAnsi="Arial" w:cs="Arial"/>
          <w:spacing w:val="2"/>
          <w:position w:val="1"/>
        </w:rPr>
        <w:t>m</w:t>
      </w:r>
      <w:r>
        <w:rPr>
          <w:rFonts w:ascii="Arial" w:eastAsia="Arial" w:hAnsi="Arial" w:cs="Arial"/>
          <w:spacing w:val="-3"/>
          <w:position w:val="1"/>
        </w:rPr>
        <w:t>e</w:t>
      </w:r>
      <w:r>
        <w:rPr>
          <w:rFonts w:ascii="Arial" w:eastAsia="Arial" w:hAnsi="Arial" w:cs="Arial"/>
          <w:position w:val="1"/>
        </w:rPr>
        <w:t>ng</w:t>
      </w:r>
      <w:r>
        <w:rPr>
          <w:rFonts w:ascii="Arial" w:eastAsia="Arial" w:hAnsi="Arial" w:cs="Arial"/>
          <w:spacing w:val="-2"/>
          <w:position w:val="1"/>
        </w:rPr>
        <w:t>a</w:t>
      </w:r>
      <w:r>
        <w:rPr>
          <w:rFonts w:ascii="Arial" w:eastAsia="Arial" w:hAnsi="Arial" w:cs="Arial"/>
          <w:position w:val="1"/>
        </w:rPr>
        <w:t>l</w:t>
      </w:r>
      <w:r>
        <w:rPr>
          <w:rFonts w:ascii="Arial" w:eastAsia="Arial" w:hAnsi="Arial" w:cs="Arial"/>
          <w:spacing w:val="-4"/>
          <w:position w:val="1"/>
        </w:rPr>
        <w:t>a</w:t>
      </w:r>
      <w:r>
        <w:rPr>
          <w:rFonts w:ascii="Arial" w:eastAsia="Arial" w:hAnsi="Arial" w:cs="Arial"/>
          <w:spacing w:val="2"/>
          <w:position w:val="1"/>
        </w:rPr>
        <w:t>m</w:t>
      </w:r>
      <w:r>
        <w:rPr>
          <w:rFonts w:ascii="Arial" w:eastAsia="Arial" w:hAnsi="Arial" w:cs="Arial"/>
          <w:position w:val="1"/>
        </w:rPr>
        <w:t>i</w:t>
      </w:r>
      <w:proofErr w:type="gramEnd"/>
      <w:r>
        <w:rPr>
          <w:rFonts w:ascii="Arial" w:eastAsia="Arial" w:hAnsi="Arial" w:cs="Arial"/>
          <w:position w:val="1"/>
        </w:rPr>
        <w:t xml:space="preserve">   </w:t>
      </w:r>
      <w:r>
        <w:rPr>
          <w:rFonts w:ascii="Arial" w:eastAsia="Arial" w:hAnsi="Arial" w:cs="Arial"/>
          <w:spacing w:val="4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an</w:t>
      </w:r>
      <w:r>
        <w:rPr>
          <w:rFonts w:ascii="Arial" w:eastAsia="Arial" w:hAnsi="Arial" w:cs="Arial"/>
          <w:spacing w:val="-4"/>
          <w:position w:val="1"/>
        </w:rPr>
        <w:t>e</w:t>
      </w:r>
      <w:r>
        <w:rPr>
          <w:rFonts w:ascii="Arial" w:eastAsia="Arial" w:hAnsi="Arial" w:cs="Arial"/>
          <w:spacing w:val="2"/>
          <w:position w:val="1"/>
        </w:rPr>
        <w:t>m</w:t>
      </w:r>
      <w:r>
        <w:rPr>
          <w:rFonts w:ascii="Arial" w:eastAsia="Arial" w:hAnsi="Arial" w:cs="Arial"/>
          <w:position w:val="1"/>
        </w:rPr>
        <w:t xml:space="preserve">ia,  </w:t>
      </w:r>
      <w:r>
        <w:rPr>
          <w:rFonts w:ascii="Arial" w:eastAsia="Arial" w:hAnsi="Arial" w:cs="Arial"/>
          <w:spacing w:val="48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 xml:space="preserve">4  </w:t>
      </w:r>
      <w:r>
        <w:rPr>
          <w:rFonts w:ascii="Arial" w:eastAsia="Arial" w:hAnsi="Arial" w:cs="Arial"/>
          <w:spacing w:val="22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an</w:t>
      </w:r>
      <w:r>
        <w:rPr>
          <w:rFonts w:ascii="Arial" w:eastAsia="Arial" w:hAnsi="Arial" w:cs="Arial"/>
          <w:spacing w:val="-4"/>
          <w:position w:val="1"/>
        </w:rPr>
        <w:t>e</w:t>
      </w:r>
      <w:r>
        <w:rPr>
          <w:rFonts w:ascii="Arial" w:eastAsia="Arial" w:hAnsi="Arial" w:cs="Arial"/>
          <w:spacing w:val="4"/>
          <w:position w:val="1"/>
        </w:rPr>
        <w:t>m</w:t>
      </w:r>
      <w:r>
        <w:rPr>
          <w:rFonts w:ascii="Arial" w:eastAsia="Arial" w:hAnsi="Arial" w:cs="Arial"/>
          <w:position w:val="1"/>
        </w:rPr>
        <w:t xml:space="preserve">ia  </w:t>
      </w:r>
      <w:r>
        <w:rPr>
          <w:rFonts w:ascii="Arial" w:eastAsia="Arial" w:hAnsi="Arial" w:cs="Arial"/>
          <w:spacing w:val="43"/>
          <w:position w:val="1"/>
        </w:rPr>
        <w:t xml:space="preserve"> </w:t>
      </w:r>
      <w:r>
        <w:rPr>
          <w:rFonts w:ascii="Arial" w:eastAsia="Arial" w:hAnsi="Arial" w:cs="Arial"/>
          <w:w w:val="104"/>
          <w:position w:val="1"/>
        </w:rPr>
        <w:t>rin</w:t>
      </w:r>
      <w:r>
        <w:rPr>
          <w:rFonts w:ascii="Arial" w:eastAsia="Arial" w:hAnsi="Arial" w:cs="Arial"/>
          <w:spacing w:val="-1"/>
          <w:w w:val="104"/>
          <w:position w:val="1"/>
        </w:rPr>
        <w:t>g</w:t>
      </w:r>
      <w:r>
        <w:rPr>
          <w:rFonts w:ascii="Arial" w:eastAsia="Arial" w:hAnsi="Arial" w:cs="Arial"/>
          <w:w w:val="104"/>
          <w:position w:val="1"/>
        </w:rPr>
        <w:t>an</w:t>
      </w:r>
    </w:p>
    <w:p w:rsidR="00764246" w:rsidRDefault="00EA5A4C">
      <w:pPr>
        <w:spacing w:before="16" w:line="180" w:lineRule="exact"/>
        <w:ind w:left="613" w:right="-29" w:hanging="50"/>
        <w:rPr>
          <w:rFonts w:ascii="Arial" w:eastAsia="Arial" w:hAnsi="Arial" w:cs="Arial"/>
          <w:sz w:val="17"/>
          <w:szCs w:val="17"/>
        </w:rPr>
      </w:pPr>
      <w:r>
        <w:pict>
          <v:group id="_x0000_s1057" style="position:absolute;left:0;text-align:left;margin-left:138.7pt;margin-top:.6pt;width:.5pt;height:0;z-index:-251637760;mso-position-horizontal-relative:page" coordorigin="2774,12" coordsize="10,0">
            <v:shape id="_x0000_s1058" style="position:absolute;left:2774;top:12;width:10;height:0" coordorigin="2774,12" coordsize="10,0" path="m2774,12r10,e" filled="f" strokeweight=".46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z w:val="17"/>
          <w:szCs w:val="17"/>
        </w:rPr>
        <w:t>An</w:t>
      </w:r>
      <w:r>
        <w:rPr>
          <w:rFonts w:ascii="Arial" w:eastAsia="Arial" w:hAnsi="Arial" w:cs="Arial"/>
          <w:spacing w:val="-2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 xml:space="preserve">mia </w:t>
      </w:r>
      <w:r>
        <w:rPr>
          <w:rFonts w:ascii="Arial" w:eastAsia="Arial" w:hAnsi="Arial" w:cs="Arial"/>
          <w:spacing w:val="4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i</w:t>
      </w:r>
      <w:r>
        <w:rPr>
          <w:rFonts w:ascii="Arial" w:eastAsia="Arial" w:hAnsi="Arial" w:cs="Arial"/>
          <w:spacing w:val="-2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g</w:t>
      </w:r>
      <w:r>
        <w:rPr>
          <w:rFonts w:ascii="Arial" w:eastAsia="Arial" w:hAnsi="Arial" w:cs="Arial"/>
          <w:spacing w:val="-1"/>
          <w:sz w:val="17"/>
          <w:szCs w:val="17"/>
        </w:rPr>
        <w:t>a</w:t>
      </w:r>
      <w:r>
        <w:rPr>
          <w:rFonts w:ascii="Arial" w:eastAsia="Arial" w:hAnsi="Arial" w:cs="Arial"/>
          <w:sz w:val="17"/>
          <w:szCs w:val="17"/>
        </w:rPr>
        <w:t>n</w:t>
      </w:r>
    </w:p>
    <w:p w:rsidR="00764246" w:rsidRDefault="00EA5A4C">
      <w:pPr>
        <w:spacing w:before="16" w:line="180" w:lineRule="exact"/>
        <w:ind w:left="-15" w:right="-15"/>
        <w:jc w:val="center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sz w:val="17"/>
          <w:szCs w:val="17"/>
        </w:rPr>
        <w:t>Hb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w w:val="99"/>
          <w:sz w:val="17"/>
          <w:szCs w:val="17"/>
        </w:rPr>
        <w:t xml:space="preserve">8 </w:t>
      </w:r>
      <w:r>
        <w:rPr>
          <w:rFonts w:ascii="Arial" w:eastAsia="Arial" w:hAnsi="Arial" w:cs="Arial"/>
          <w:sz w:val="17"/>
          <w:szCs w:val="17"/>
        </w:rPr>
        <w:t>g</w:t>
      </w:r>
      <w:r>
        <w:rPr>
          <w:rFonts w:ascii="Arial" w:eastAsia="Arial" w:hAnsi="Arial" w:cs="Arial"/>
          <w:spacing w:val="-2"/>
          <w:sz w:val="17"/>
          <w:szCs w:val="17"/>
        </w:rPr>
        <w:t>/</w:t>
      </w:r>
      <w:r>
        <w:rPr>
          <w:rFonts w:ascii="Arial" w:eastAsia="Arial" w:hAnsi="Arial" w:cs="Arial"/>
          <w:sz w:val="17"/>
          <w:szCs w:val="17"/>
        </w:rPr>
        <w:t>dl-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w w:val="99"/>
          <w:sz w:val="17"/>
          <w:szCs w:val="17"/>
        </w:rPr>
        <w:t>&lt;</w:t>
      </w:r>
    </w:p>
    <w:p w:rsidR="00764246" w:rsidRDefault="00EA5A4C">
      <w:pPr>
        <w:spacing w:line="180" w:lineRule="exact"/>
        <w:ind w:left="114" w:right="108"/>
        <w:jc w:val="center"/>
        <w:rPr>
          <w:rFonts w:ascii="Arial" w:eastAsia="Arial" w:hAnsi="Arial" w:cs="Arial"/>
          <w:sz w:val="17"/>
          <w:szCs w:val="17"/>
        </w:rPr>
      </w:pPr>
      <w:r>
        <w:pict>
          <v:group id="_x0000_s1055" style="position:absolute;left:0;text-align:left;margin-left:173.9pt;margin-top:19.8pt;width:.5pt;height:0;z-index:-251633664;mso-position-horizontal-relative:page" coordorigin="3478,396" coordsize="10,0">
            <v:shape id="_x0000_s1056" style="position:absolute;left:3478;top:396;width:10;height:0" coordorigin="3478,396" coordsize="10,0" path="m3478,396r9,e" filled="f" strokeweight=".58pt">
              <v:path arrowok="t"/>
            </v:shape>
            <w10:wrap anchorx="page"/>
          </v:group>
        </w:pict>
      </w:r>
      <w:r>
        <w:pict>
          <v:group id="_x0000_s1053" style="position:absolute;left:0;text-align:left;margin-left:173.9pt;margin-top:49.4pt;width:.5pt;height:0;z-index:-251630592;mso-position-horizontal-relative:page" coordorigin="3478,988" coordsize="10,0">
            <v:shape id="_x0000_s1054" style="position:absolute;left:3478;top:988;width:10;height:0" coordorigin="3478,988" coordsize="10,0" path="m3478,988r9,e" filled="f" strokeweight=".58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w w:val="99"/>
          <w:sz w:val="17"/>
          <w:szCs w:val="17"/>
        </w:rPr>
        <w:t>11</w:t>
      </w:r>
    </w:p>
    <w:p w:rsidR="00764246" w:rsidRDefault="00EA5A4C">
      <w:pPr>
        <w:spacing w:before="12"/>
        <w:ind w:right="-45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sz w:val="17"/>
          <w:szCs w:val="17"/>
        </w:rPr>
        <w:t xml:space="preserve">17             </w:t>
      </w:r>
      <w:r>
        <w:rPr>
          <w:rFonts w:ascii="Arial" w:eastAsia="Arial" w:hAnsi="Arial" w:cs="Arial"/>
          <w:spacing w:val="4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2</w:t>
      </w:r>
      <w:r>
        <w:rPr>
          <w:rFonts w:ascii="Arial" w:eastAsia="Arial" w:hAnsi="Arial" w:cs="Arial"/>
          <w:spacing w:val="-4"/>
          <w:sz w:val="17"/>
          <w:szCs w:val="17"/>
        </w:rPr>
        <w:t>1</w:t>
      </w:r>
      <w:proofErr w:type="gramStart"/>
      <w:r>
        <w:rPr>
          <w:rFonts w:ascii="Arial" w:eastAsia="Arial" w:hAnsi="Arial" w:cs="Arial"/>
          <w:spacing w:val="3"/>
          <w:sz w:val="17"/>
          <w:szCs w:val="17"/>
        </w:rPr>
        <w:t>,</w:t>
      </w:r>
      <w:r>
        <w:rPr>
          <w:rFonts w:ascii="Arial" w:eastAsia="Arial" w:hAnsi="Arial" w:cs="Arial"/>
          <w:sz w:val="17"/>
          <w:szCs w:val="17"/>
        </w:rPr>
        <w:t>5</w:t>
      </w:r>
      <w:proofErr w:type="gramEnd"/>
      <w:r>
        <w:rPr>
          <w:rFonts w:ascii="Arial" w:eastAsia="Arial" w:hAnsi="Arial" w:cs="Arial"/>
          <w:sz w:val="17"/>
          <w:szCs w:val="17"/>
        </w:rPr>
        <w:t>%</w:t>
      </w:r>
    </w:p>
    <w:p w:rsidR="00764246" w:rsidRDefault="00EA5A4C">
      <w:pPr>
        <w:spacing w:before="1" w:line="100" w:lineRule="exact"/>
        <w:rPr>
          <w:sz w:val="11"/>
          <w:szCs w:val="11"/>
        </w:rPr>
      </w:pPr>
      <w:r>
        <w:br w:type="column"/>
      </w:r>
    </w:p>
    <w:p w:rsidR="00764246" w:rsidRDefault="00EA5A4C">
      <w:pPr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2"/>
        </w:rPr>
        <w:t>i</w:t>
      </w:r>
      <w:proofErr w:type="gram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6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ia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ia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w w:val="104"/>
        </w:rPr>
        <w:t>rin</w:t>
      </w:r>
      <w:r>
        <w:rPr>
          <w:rFonts w:ascii="Arial" w:eastAsia="Arial" w:hAnsi="Arial" w:cs="Arial"/>
          <w:spacing w:val="-1"/>
          <w:w w:val="104"/>
        </w:rPr>
        <w:t>g</w:t>
      </w:r>
      <w:r>
        <w:rPr>
          <w:rFonts w:ascii="Arial" w:eastAsia="Arial" w:hAnsi="Arial" w:cs="Arial"/>
          <w:w w:val="104"/>
        </w:rPr>
        <w:t>an,</w:t>
      </w:r>
    </w:p>
    <w:p w:rsidR="00764246" w:rsidRDefault="00764246">
      <w:pPr>
        <w:spacing w:before="8" w:line="120" w:lineRule="exact"/>
        <w:rPr>
          <w:sz w:val="12"/>
          <w:szCs w:val="12"/>
        </w:rPr>
      </w:pPr>
    </w:p>
    <w:p w:rsidR="00764246" w:rsidRDefault="00EA5A4C">
      <w:pPr>
        <w:spacing w:line="140" w:lineRule="exact"/>
        <w:rPr>
          <w:rFonts w:ascii="Arial" w:eastAsia="Arial" w:hAnsi="Arial" w:cs="Arial"/>
        </w:rPr>
        <w:sectPr w:rsidR="00764246">
          <w:type w:val="continuous"/>
          <w:pgSz w:w="12240" w:h="15840"/>
          <w:pgMar w:top="1480" w:right="1720" w:bottom="280" w:left="1480" w:header="720" w:footer="720" w:gutter="0"/>
          <w:cols w:num="4" w:space="720" w:equalWidth="0">
            <w:col w:w="1136" w:space="271"/>
            <w:col w:w="476" w:space="498"/>
            <w:col w:w="1371" w:space="1012"/>
            <w:col w:w="4276"/>
          </w:cols>
        </w:sectPr>
      </w:pPr>
      <w:proofErr w:type="gramStart"/>
      <w:r>
        <w:rPr>
          <w:rFonts w:ascii="Arial" w:eastAsia="Arial" w:hAnsi="Arial" w:cs="Arial"/>
          <w:position w:val="-7"/>
        </w:rPr>
        <w:t xml:space="preserve">1 </w:t>
      </w:r>
      <w:r>
        <w:rPr>
          <w:rFonts w:ascii="Arial" w:eastAsia="Arial" w:hAnsi="Arial" w:cs="Arial"/>
          <w:spacing w:val="15"/>
          <w:position w:val="-7"/>
        </w:rPr>
        <w:t xml:space="preserve"> </w:t>
      </w:r>
      <w:r>
        <w:rPr>
          <w:rFonts w:ascii="Arial" w:eastAsia="Arial" w:hAnsi="Arial" w:cs="Arial"/>
          <w:position w:val="-7"/>
        </w:rPr>
        <w:t>an</w:t>
      </w:r>
      <w:r>
        <w:rPr>
          <w:rFonts w:ascii="Arial" w:eastAsia="Arial" w:hAnsi="Arial" w:cs="Arial"/>
          <w:spacing w:val="-4"/>
          <w:position w:val="-7"/>
        </w:rPr>
        <w:t>e</w:t>
      </w:r>
      <w:r>
        <w:rPr>
          <w:rFonts w:ascii="Arial" w:eastAsia="Arial" w:hAnsi="Arial" w:cs="Arial"/>
          <w:spacing w:val="7"/>
          <w:position w:val="-7"/>
        </w:rPr>
        <w:t>m</w:t>
      </w:r>
      <w:r>
        <w:rPr>
          <w:rFonts w:ascii="Arial" w:eastAsia="Arial" w:hAnsi="Arial" w:cs="Arial"/>
          <w:spacing w:val="-3"/>
          <w:position w:val="-7"/>
        </w:rPr>
        <w:t>i</w:t>
      </w:r>
      <w:r>
        <w:rPr>
          <w:rFonts w:ascii="Arial" w:eastAsia="Arial" w:hAnsi="Arial" w:cs="Arial"/>
          <w:position w:val="-7"/>
        </w:rPr>
        <w:t>a</w:t>
      </w:r>
      <w:proofErr w:type="gramEnd"/>
      <w:r>
        <w:rPr>
          <w:rFonts w:ascii="Arial" w:eastAsia="Arial" w:hAnsi="Arial" w:cs="Arial"/>
          <w:position w:val="-7"/>
        </w:rPr>
        <w:t xml:space="preserve"> </w:t>
      </w:r>
      <w:r>
        <w:rPr>
          <w:rFonts w:ascii="Arial" w:eastAsia="Arial" w:hAnsi="Arial" w:cs="Arial"/>
          <w:spacing w:val="39"/>
          <w:position w:val="-7"/>
        </w:rPr>
        <w:t xml:space="preserve"> </w:t>
      </w:r>
      <w:r>
        <w:rPr>
          <w:rFonts w:ascii="Arial" w:eastAsia="Arial" w:hAnsi="Arial" w:cs="Arial"/>
          <w:position w:val="-7"/>
        </w:rPr>
        <w:t>b</w:t>
      </w:r>
      <w:r>
        <w:rPr>
          <w:rFonts w:ascii="Arial" w:eastAsia="Arial" w:hAnsi="Arial" w:cs="Arial"/>
          <w:spacing w:val="-3"/>
          <w:position w:val="-7"/>
        </w:rPr>
        <w:t>e</w:t>
      </w:r>
      <w:r>
        <w:rPr>
          <w:rFonts w:ascii="Arial" w:eastAsia="Arial" w:hAnsi="Arial" w:cs="Arial"/>
          <w:position w:val="-7"/>
        </w:rPr>
        <w:t xml:space="preserve">rat), </w:t>
      </w:r>
      <w:r>
        <w:rPr>
          <w:rFonts w:ascii="Arial" w:eastAsia="Arial" w:hAnsi="Arial" w:cs="Arial"/>
          <w:spacing w:val="37"/>
          <w:position w:val="-7"/>
        </w:rPr>
        <w:t xml:space="preserve"> </w:t>
      </w:r>
      <w:r>
        <w:rPr>
          <w:rFonts w:ascii="Arial" w:eastAsia="Arial" w:hAnsi="Arial" w:cs="Arial"/>
          <w:position w:val="-7"/>
        </w:rPr>
        <w:t>c</w:t>
      </w:r>
      <w:r>
        <w:rPr>
          <w:rFonts w:ascii="Arial" w:eastAsia="Arial" w:hAnsi="Arial" w:cs="Arial"/>
          <w:spacing w:val="-1"/>
          <w:position w:val="-7"/>
        </w:rPr>
        <w:t>a</w:t>
      </w:r>
      <w:r>
        <w:rPr>
          <w:rFonts w:ascii="Arial" w:eastAsia="Arial" w:hAnsi="Arial" w:cs="Arial"/>
          <w:position w:val="-7"/>
        </w:rPr>
        <w:t xml:space="preserve">lon </w:t>
      </w:r>
      <w:r>
        <w:rPr>
          <w:rFonts w:ascii="Arial" w:eastAsia="Arial" w:hAnsi="Arial" w:cs="Arial"/>
          <w:spacing w:val="27"/>
          <w:position w:val="-7"/>
        </w:rPr>
        <w:t xml:space="preserve"> </w:t>
      </w:r>
      <w:r>
        <w:rPr>
          <w:rFonts w:ascii="Arial" w:eastAsia="Arial" w:hAnsi="Arial" w:cs="Arial"/>
          <w:position w:val="-7"/>
        </w:rPr>
        <w:t>pe</w:t>
      </w:r>
      <w:r>
        <w:rPr>
          <w:rFonts w:ascii="Arial" w:eastAsia="Arial" w:hAnsi="Arial" w:cs="Arial"/>
          <w:spacing w:val="-2"/>
          <w:position w:val="-7"/>
        </w:rPr>
        <w:t>n</w:t>
      </w:r>
      <w:r>
        <w:rPr>
          <w:rFonts w:ascii="Arial" w:eastAsia="Arial" w:hAnsi="Arial" w:cs="Arial"/>
          <w:position w:val="-7"/>
        </w:rPr>
        <w:t>ga</w:t>
      </w:r>
      <w:r>
        <w:rPr>
          <w:rFonts w:ascii="Arial" w:eastAsia="Arial" w:hAnsi="Arial" w:cs="Arial"/>
          <w:spacing w:val="-2"/>
          <w:position w:val="-7"/>
        </w:rPr>
        <w:t>n</w:t>
      </w:r>
      <w:r>
        <w:rPr>
          <w:rFonts w:ascii="Arial" w:eastAsia="Arial" w:hAnsi="Arial" w:cs="Arial"/>
          <w:spacing w:val="2"/>
          <w:position w:val="-7"/>
        </w:rPr>
        <w:t>t</w:t>
      </w:r>
      <w:r>
        <w:rPr>
          <w:rFonts w:ascii="Arial" w:eastAsia="Arial" w:hAnsi="Arial" w:cs="Arial"/>
          <w:spacing w:val="-3"/>
          <w:position w:val="-7"/>
        </w:rPr>
        <w:t>i</w:t>
      </w:r>
      <w:r>
        <w:rPr>
          <w:rFonts w:ascii="Arial" w:eastAsia="Arial" w:hAnsi="Arial" w:cs="Arial"/>
          <w:position w:val="-7"/>
        </w:rPr>
        <w:t xml:space="preserve">n </w:t>
      </w:r>
      <w:r>
        <w:rPr>
          <w:rFonts w:ascii="Arial" w:eastAsia="Arial" w:hAnsi="Arial" w:cs="Arial"/>
          <w:spacing w:val="51"/>
          <w:position w:val="-7"/>
        </w:rPr>
        <w:t xml:space="preserve"> </w:t>
      </w:r>
      <w:r>
        <w:rPr>
          <w:rFonts w:ascii="Arial" w:eastAsia="Arial" w:hAnsi="Arial" w:cs="Arial"/>
          <w:spacing w:val="-6"/>
          <w:w w:val="104"/>
          <w:position w:val="-7"/>
        </w:rPr>
        <w:t>y</w:t>
      </w:r>
      <w:r>
        <w:rPr>
          <w:rFonts w:ascii="Arial" w:eastAsia="Arial" w:hAnsi="Arial" w:cs="Arial"/>
          <w:w w:val="104"/>
          <w:position w:val="-7"/>
        </w:rPr>
        <w:t>ang</w:t>
      </w:r>
    </w:p>
    <w:p w:rsidR="00764246" w:rsidRDefault="00EA5A4C">
      <w:pPr>
        <w:tabs>
          <w:tab w:val="left" w:pos="4060"/>
        </w:tabs>
        <w:spacing w:line="160" w:lineRule="exact"/>
        <w:ind w:left="404"/>
        <w:rPr>
          <w:rFonts w:ascii="Arial" w:eastAsia="Arial" w:hAnsi="Arial" w:cs="Arial"/>
          <w:sz w:val="17"/>
          <w:szCs w:val="17"/>
        </w:rPr>
        <w:sectPr w:rsidR="00764246">
          <w:type w:val="continuous"/>
          <w:pgSz w:w="12240" w:h="15840"/>
          <w:pgMar w:top="1480" w:right="1720" w:bottom="280" w:left="1480" w:header="720" w:footer="720" w:gutter="0"/>
          <w:cols w:space="720"/>
        </w:sectPr>
      </w:pPr>
      <w:r>
        <w:rPr>
          <w:rFonts w:ascii="Arial" w:eastAsia="Arial" w:hAnsi="Arial" w:cs="Arial"/>
          <w:w w:val="99"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sz w:val="17"/>
          <w:szCs w:val="17"/>
          <w:u w:val="single" w:color="000000"/>
        </w:rPr>
        <w:t xml:space="preserve">                </w:t>
      </w:r>
      <w:r>
        <w:rPr>
          <w:rFonts w:ascii="Arial" w:eastAsia="Arial" w:hAnsi="Arial" w:cs="Arial"/>
          <w:spacing w:val="-23"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w w:val="99"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spacing w:val="-3"/>
          <w:sz w:val="17"/>
          <w:szCs w:val="17"/>
          <w:u w:val="single" w:color="000000"/>
        </w:rPr>
        <w:t xml:space="preserve"> </w:t>
      </w:r>
      <w:proofErr w:type="gramStart"/>
      <w:r>
        <w:rPr>
          <w:rFonts w:ascii="Arial" w:eastAsia="Arial" w:hAnsi="Arial" w:cs="Arial"/>
          <w:w w:val="99"/>
          <w:sz w:val="17"/>
          <w:szCs w:val="17"/>
          <w:u w:val="single" w:color="000000"/>
        </w:rPr>
        <w:t>g/</w:t>
      </w:r>
      <w:r>
        <w:rPr>
          <w:rFonts w:ascii="Arial" w:eastAsia="Arial" w:hAnsi="Arial" w:cs="Arial"/>
          <w:spacing w:val="-3"/>
          <w:w w:val="99"/>
          <w:sz w:val="17"/>
          <w:szCs w:val="17"/>
          <w:u w:val="single" w:color="000000"/>
        </w:rPr>
        <w:t>d</w:t>
      </w:r>
      <w:r>
        <w:rPr>
          <w:rFonts w:ascii="Arial" w:eastAsia="Arial" w:hAnsi="Arial" w:cs="Arial"/>
          <w:w w:val="99"/>
          <w:sz w:val="17"/>
          <w:szCs w:val="17"/>
          <w:u w:val="single" w:color="000000"/>
        </w:rPr>
        <w:t>l</w:t>
      </w:r>
      <w:proofErr w:type="gramEnd"/>
      <w:r>
        <w:rPr>
          <w:rFonts w:ascii="Arial" w:eastAsia="Arial" w:hAnsi="Arial" w:cs="Arial"/>
          <w:w w:val="99"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spacing w:val="12"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w w:val="99"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sz w:val="17"/>
          <w:szCs w:val="17"/>
          <w:u w:val="single" w:color="000000"/>
        </w:rPr>
        <w:t xml:space="preserve">                 </w:t>
      </w:r>
      <w:r>
        <w:rPr>
          <w:rFonts w:ascii="Arial" w:eastAsia="Arial" w:hAnsi="Arial" w:cs="Arial"/>
          <w:spacing w:val="-13"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w w:val="99"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sz w:val="17"/>
          <w:szCs w:val="17"/>
          <w:u w:val="single" w:color="000000"/>
        </w:rPr>
        <w:tab/>
      </w:r>
    </w:p>
    <w:p w:rsidR="00764246" w:rsidRDefault="00EA5A4C">
      <w:pPr>
        <w:spacing w:before="14" w:line="180" w:lineRule="exact"/>
        <w:ind w:left="569" w:right="-29" w:hanging="7"/>
        <w:rPr>
          <w:rFonts w:ascii="Arial" w:eastAsia="Arial" w:hAnsi="Arial" w:cs="Arial"/>
          <w:sz w:val="17"/>
          <w:szCs w:val="17"/>
        </w:rPr>
      </w:pPr>
      <w:r>
        <w:pict>
          <v:group id="_x0000_s1051" style="position:absolute;left:0;text-align:left;margin-left:138.7pt;margin-top:.55pt;width:.5pt;height:0;z-index:-251634688;mso-position-horizontal-relative:page" coordorigin="2774,11" coordsize="10,0">
            <v:shape id="_x0000_s1052" style="position:absolute;left:2774;top:11;width:10;height:0" coordorigin="2774,11" coordsize="10,0" path="m2774,11r10,e" filled="f" strokeweight=".58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z w:val="17"/>
          <w:szCs w:val="17"/>
        </w:rPr>
        <w:t>An</w:t>
      </w:r>
      <w:r>
        <w:rPr>
          <w:rFonts w:ascii="Arial" w:eastAsia="Arial" w:hAnsi="Arial" w:cs="Arial"/>
          <w:spacing w:val="-2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 xml:space="preserve">mia </w:t>
      </w:r>
      <w:r>
        <w:rPr>
          <w:rFonts w:ascii="Arial" w:eastAsia="Arial" w:hAnsi="Arial" w:cs="Arial"/>
          <w:spacing w:val="2"/>
          <w:sz w:val="17"/>
          <w:szCs w:val="17"/>
        </w:rPr>
        <w:t>s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-1"/>
          <w:sz w:val="17"/>
          <w:szCs w:val="17"/>
        </w:rPr>
        <w:t>d</w:t>
      </w:r>
      <w:r>
        <w:rPr>
          <w:rFonts w:ascii="Arial" w:eastAsia="Arial" w:hAnsi="Arial" w:cs="Arial"/>
          <w:sz w:val="17"/>
          <w:szCs w:val="17"/>
        </w:rPr>
        <w:t>a</w:t>
      </w:r>
      <w:r>
        <w:rPr>
          <w:rFonts w:ascii="Arial" w:eastAsia="Arial" w:hAnsi="Arial" w:cs="Arial"/>
          <w:spacing w:val="-1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g</w:t>
      </w:r>
    </w:p>
    <w:p w:rsidR="00764246" w:rsidRDefault="00EA5A4C">
      <w:pPr>
        <w:spacing w:before="14" w:line="180" w:lineRule="exact"/>
        <w:ind w:right="-29" w:firstLine="60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sz w:val="17"/>
          <w:szCs w:val="17"/>
        </w:rPr>
        <w:t>Hb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5 g</w:t>
      </w:r>
      <w:r>
        <w:rPr>
          <w:rFonts w:ascii="Arial" w:eastAsia="Arial" w:hAnsi="Arial" w:cs="Arial"/>
          <w:spacing w:val="-2"/>
          <w:sz w:val="17"/>
          <w:szCs w:val="17"/>
        </w:rPr>
        <w:t>/</w:t>
      </w:r>
      <w:r>
        <w:rPr>
          <w:rFonts w:ascii="Arial" w:eastAsia="Arial" w:hAnsi="Arial" w:cs="Arial"/>
          <w:sz w:val="17"/>
          <w:szCs w:val="17"/>
        </w:rPr>
        <w:t>dl-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&lt;</w:t>
      </w:r>
    </w:p>
    <w:p w:rsidR="00764246" w:rsidRDefault="00EA5A4C">
      <w:pPr>
        <w:spacing w:before="10"/>
        <w:ind w:right="-45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sz w:val="17"/>
          <w:szCs w:val="17"/>
        </w:rPr>
        <w:t xml:space="preserve">11             </w:t>
      </w:r>
      <w:r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1</w:t>
      </w:r>
      <w:r>
        <w:rPr>
          <w:rFonts w:ascii="Arial" w:eastAsia="Arial" w:hAnsi="Arial" w:cs="Arial"/>
          <w:spacing w:val="-4"/>
          <w:sz w:val="17"/>
          <w:szCs w:val="17"/>
        </w:rPr>
        <w:t>3</w:t>
      </w:r>
      <w:proofErr w:type="gramStart"/>
      <w:r>
        <w:rPr>
          <w:rFonts w:ascii="Arial" w:eastAsia="Arial" w:hAnsi="Arial" w:cs="Arial"/>
          <w:spacing w:val="3"/>
          <w:sz w:val="17"/>
          <w:szCs w:val="17"/>
        </w:rPr>
        <w:t>,</w:t>
      </w:r>
      <w:r>
        <w:rPr>
          <w:rFonts w:ascii="Arial" w:eastAsia="Arial" w:hAnsi="Arial" w:cs="Arial"/>
          <w:sz w:val="17"/>
          <w:szCs w:val="17"/>
        </w:rPr>
        <w:t>9</w:t>
      </w:r>
      <w:proofErr w:type="gramEnd"/>
      <w:r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%</w:t>
      </w:r>
    </w:p>
    <w:p w:rsidR="00764246" w:rsidRDefault="00EA5A4C">
      <w:pPr>
        <w:spacing w:before="37"/>
        <w:rPr>
          <w:rFonts w:ascii="Arial" w:eastAsia="Arial" w:hAnsi="Arial" w:cs="Arial"/>
        </w:rPr>
        <w:sectPr w:rsidR="00764246">
          <w:type w:val="continuous"/>
          <w:pgSz w:w="12240" w:h="15840"/>
          <w:pgMar w:top="1480" w:right="1720" w:bottom="280" w:left="1480" w:header="720" w:footer="720" w:gutter="0"/>
          <w:cols w:num="4" w:space="720" w:equalWidth="0">
            <w:col w:w="1136" w:space="271"/>
            <w:col w:w="476" w:space="498"/>
            <w:col w:w="1391" w:space="992"/>
            <w:col w:w="4276"/>
          </w:cols>
        </w:sectPr>
      </w:pPr>
      <w:r>
        <w:br w:type="column"/>
      </w:r>
      <w:proofErr w:type="gramStart"/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proofErr w:type="gramEnd"/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MA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ada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</w:rPr>
        <w:t>40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ora</w:t>
      </w:r>
      <w:r>
        <w:rPr>
          <w:rFonts w:ascii="Arial" w:eastAsia="Arial" w:hAnsi="Arial" w:cs="Arial"/>
          <w:spacing w:val="-4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(15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rang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w w:val="104"/>
        </w:rPr>
        <w:t>ti</w:t>
      </w:r>
      <w:r>
        <w:rPr>
          <w:rFonts w:ascii="Arial" w:eastAsia="Arial" w:hAnsi="Arial" w:cs="Arial"/>
          <w:spacing w:val="-1"/>
          <w:w w:val="104"/>
        </w:rPr>
        <w:t>d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w w:val="104"/>
        </w:rPr>
        <w:t>k</w:t>
      </w:r>
    </w:p>
    <w:p w:rsidR="00764246" w:rsidRDefault="00EA5A4C">
      <w:pPr>
        <w:tabs>
          <w:tab w:val="left" w:pos="4060"/>
        </w:tabs>
        <w:spacing w:line="180" w:lineRule="exact"/>
        <w:ind w:left="404" w:right="-45"/>
        <w:rPr>
          <w:rFonts w:ascii="Arial" w:eastAsia="Arial" w:hAnsi="Arial" w:cs="Arial"/>
          <w:sz w:val="17"/>
          <w:szCs w:val="17"/>
        </w:rPr>
      </w:pPr>
      <w:r>
        <w:pict>
          <v:group id="_x0000_s1049" style="position:absolute;left:0;text-align:left;margin-left:138.7pt;margin-top:10.05pt;width:.5pt;height:0;z-index:-251631616;mso-position-horizontal-relative:page" coordorigin="2774,201" coordsize="10,0">
            <v:shape id="_x0000_s1050" style="position:absolute;left:2774;top:201;width:10;height:0" coordorigin="2774,201" coordsize="10,0" path="m2774,201r10,e" filled="f" strokeweight=".58pt">
              <v:path arrowok="t"/>
            </v:shape>
            <w10:wrap anchorx="page"/>
          </v:group>
        </w:pict>
      </w:r>
      <w:r>
        <w:pict>
          <v:group id="_x0000_s1047" style="position:absolute;left:0;text-align:left;margin-left:221.75pt;margin-top:10.05pt;width:.5pt;height:0;z-index:-251629568;mso-position-horizontal-relative:page" coordorigin="4435,201" coordsize="10,0">
            <v:shape id="_x0000_s1048" style="position:absolute;left:4435;top:201;width:10;height:0" coordorigin="4435,201" coordsize="10,0" path="m4435,201r10,e" filled="f" strokeweight=".58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w w:val="99"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sz w:val="17"/>
          <w:szCs w:val="17"/>
          <w:u w:val="single" w:color="000000"/>
        </w:rPr>
        <w:t xml:space="preserve">                </w:t>
      </w:r>
      <w:r>
        <w:rPr>
          <w:rFonts w:ascii="Arial" w:eastAsia="Arial" w:hAnsi="Arial" w:cs="Arial"/>
          <w:spacing w:val="-23"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w w:val="99"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spacing w:val="-26"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w w:val="99"/>
          <w:sz w:val="17"/>
          <w:szCs w:val="17"/>
          <w:u w:val="single" w:color="000000"/>
        </w:rPr>
        <w:t>8</w:t>
      </w:r>
      <w:r>
        <w:rPr>
          <w:rFonts w:ascii="Arial" w:eastAsia="Arial" w:hAnsi="Arial" w:cs="Arial"/>
          <w:spacing w:val="-68"/>
          <w:w w:val="99"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w w:val="99"/>
          <w:sz w:val="17"/>
          <w:szCs w:val="17"/>
          <w:u w:val="single" w:color="000000"/>
        </w:rPr>
        <w:t>g</w:t>
      </w:r>
      <w:r>
        <w:rPr>
          <w:rFonts w:ascii="Arial" w:eastAsia="Arial" w:hAnsi="Arial" w:cs="Arial"/>
          <w:spacing w:val="2"/>
          <w:w w:val="99"/>
          <w:sz w:val="17"/>
          <w:szCs w:val="17"/>
          <w:u w:val="single" w:color="000000"/>
        </w:rPr>
        <w:t>/</w:t>
      </w:r>
      <w:r>
        <w:rPr>
          <w:rFonts w:ascii="Arial" w:eastAsia="Arial" w:hAnsi="Arial" w:cs="Arial"/>
          <w:spacing w:val="-3"/>
          <w:w w:val="99"/>
          <w:sz w:val="17"/>
          <w:szCs w:val="17"/>
          <w:u w:val="single" w:color="000000"/>
        </w:rPr>
        <w:t>d</w:t>
      </w:r>
      <w:r>
        <w:rPr>
          <w:rFonts w:ascii="Arial" w:eastAsia="Arial" w:hAnsi="Arial" w:cs="Arial"/>
          <w:w w:val="99"/>
          <w:sz w:val="17"/>
          <w:szCs w:val="17"/>
          <w:u w:val="single" w:color="000000"/>
        </w:rPr>
        <w:t xml:space="preserve">l </w:t>
      </w:r>
      <w:r>
        <w:rPr>
          <w:rFonts w:ascii="Arial" w:eastAsia="Arial" w:hAnsi="Arial" w:cs="Arial"/>
          <w:spacing w:val="-13"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w w:val="99"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sz w:val="17"/>
          <w:szCs w:val="17"/>
          <w:u w:val="single" w:color="000000"/>
        </w:rPr>
        <w:t xml:space="preserve">                 </w:t>
      </w:r>
      <w:r>
        <w:rPr>
          <w:rFonts w:ascii="Arial" w:eastAsia="Arial" w:hAnsi="Arial" w:cs="Arial"/>
          <w:spacing w:val="-13"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w w:val="99"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sz w:val="17"/>
          <w:szCs w:val="17"/>
          <w:u w:val="single" w:color="000000"/>
        </w:rPr>
        <w:tab/>
      </w:r>
    </w:p>
    <w:p w:rsidR="00764246" w:rsidRDefault="00EA5A4C">
      <w:pPr>
        <w:spacing w:line="200" w:lineRule="exact"/>
        <w:rPr>
          <w:rFonts w:ascii="Arial" w:eastAsia="Arial" w:hAnsi="Arial" w:cs="Arial"/>
        </w:rPr>
        <w:sectPr w:rsidR="00764246">
          <w:type w:val="continuous"/>
          <w:pgSz w:w="12240" w:h="15840"/>
          <w:pgMar w:top="1480" w:right="1720" w:bottom="280" w:left="1480" w:header="720" w:footer="720" w:gutter="0"/>
          <w:cols w:num="2" w:space="720" w:equalWidth="0">
            <w:col w:w="4069" w:space="695"/>
            <w:col w:w="4276"/>
          </w:cols>
        </w:sectPr>
      </w:pPr>
      <w:r>
        <w:br w:type="column"/>
      </w:r>
      <w:proofErr w:type="gramStart"/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4"/>
        </w:rPr>
        <w:t>a</w:t>
      </w:r>
      <w:proofErr w:type="gramEnd"/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 xml:space="preserve">10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ora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rin</w:t>
      </w:r>
      <w:r>
        <w:rPr>
          <w:rFonts w:ascii="Arial" w:eastAsia="Arial" w:hAnsi="Arial" w:cs="Arial"/>
          <w:spacing w:val="-4"/>
        </w:rPr>
        <w:t>g</w:t>
      </w:r>
      <w:r>
        <w:rPr>
          <w:rFonts w:ascii="Arial" w:eastAsia="Arial" w:hAnsi="Arial" w:cs="Arial"/>
        </w:rPr>
        <w:t xml:space="preserve">an 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w w:val="104"/>
        </w:rPr>
        <w:t>s</w:t>
      </w:r>
      <w:r>
        <w:rPr>
          <w:rFonts w:ascii="Arial" w:eastAsia="Arial" w:hAnsi="Arial" w:cs="Arial"/>
          <w:spacing w:val="-4"/>
          <w:w w:val="104"/>
        </w:rPr>
        <w:t>e</w:t>
      </w:r>
      <w:r>
        <w:rPr>
          <w:rFonts w:ascii="Arial" w:eastAsia="Arial" w:hAnsi="Arial" w:cs="Arial"/>
          <w:spacing w:val="2"/>
          <w:w w:val="104"/>
        </w:rPr>
        <w:t>k</w:t>
      </w:r>
      <w:r>
        <w:rPr>
          <w:rFonts w:ascii="Arial" w:eastAsia="Arial" w:hAnsi="Arial" w:cs="Arial"/>
          <w:w w:val="104"/>
        </w:rPr>
        <w:t>al</w:t>
      </w:r>
      <w:r>
        <w:rPr>
          <w:rFonts w:ascii="Arial" w:eastAsia="Arial" w:hAnsi="Arial" w:cs="Arial"/>
          <w:spacing w:val="-2"/>
          <w:w w:val="104"/>
        </w:rPr>
        <w:t>i</w:t>
      </w:r>
      <w:r>
        <w:rPr>
          <w:rFonts w:ascii="Arial" w:eastAsia="Arial" w:hAnsi="Arial" w:cs="Arial"/>
          <w:w w:val="104"/>
        </w:rPr>
        <w:t>,</w:t>
      </w:r>
    </w:p>
    <w:p w:rsidR="00764246" w:rsidRDefault="00EA5A4C">
      <w:pPr>
        <w:spacing w:line="140" w:lineRule="exact"/>
        <w:ind w:left="562" w:right="-45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position w:val="-3"/>
          <w:sz w:val="17"/>
          <w:szCs w:val="17"/>
        </w:rPr>
        <w:t>An</w:t>
      </w:r>
      <w:r>
        <w:rPr>
          <w:rFonts w:ascii="Arial" w:eastAsia="Arial" w:hAnsi="Arial" w:cs="Arial"/>
          <w:spacing w:val="-2"/>
          <w:position w:val="-3"/>
          <w:sz w:val="17"/>
          <w:szCs w:val="17"/>
        </w:rPr>
        <w:t>e</w:t>
      </w:r>
      <w:r>
        <w:rPr>
          <w:rFonts w:ascii="Arial" w:eastAsia="Arial" w:hAnsi="Arial" w:cs="Arial"/>
          <w:position w:val="-3"/>
          <w:sz w:val="17"/>
          <w:szCs w:val="17"/>
        </w:rPr>
        <w:t>mia</w:t>
      </w:r>
    </w:p>
    <w:p w:rsidR="00764246" w:rsidRDefault="00EA5A4C">
      <w:pPr>
        <w:spacing w:line="140" w:lineRule="exact"/>
        <w:ind w:right="-45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position w:val="-3"/>
          <w:sz w:val="17"/>
          <w:szCs w:val="17"/>
        </w:rPr>
        <w:t>Hb</w:t>
      </w:r>
      <w:r>
        <w:rPr>
          <w:rFonts w:ascii="Arial" w:eastAsia="Arial" w:hAnsi="Arial" w:cs="Arial"/>
          <w:spacing w:val="-2"/>
          <w:position w:val="-3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3"/>
          <w:sz w:val="17"/>
          <w:szCs w:val="17"/>
        </w:rPr>
        <w:t>&lt;</w:t>
      </w:r>
    </w:p>
    <w:p w:rsidR="00764246" w:rsidRDefault="00EA5A4C">
      <w:pPr>
        <w:spacing w:line="140" w:lineRule="exact"/>
        <w:rPr>
          <w:rFonts w:ascii="Arial" w:eastAsia="Arial" w:hAnsi="Arial" w:cs="Arial"/>
          <w:sz w:val="17"/>
          <w:szCs w:val="17"/>
        </w:rPr>
        <w:sectPr w:rsidR="00764246">
          <w:type w:val="continuous"/>
          <w:pgSz w:w="12240" w:h="15840"/>
          <w:pgMar w:top="1480" w:right="1720" w:bottom="280" w:left="1480" w:header="720" w:footer="720" w:gutter="0"/>
          <w:cols w:num="3" w:space="720" w:equalWidth="0">
            <w:col w:w="1136" w:space="329"/>
            <w:col w:w="364" w:space="601"/>
            <w:col w:w="6610"/>
          </w:cols>
        </w:sectPr>
      </w:pPr>
      <w:r>
        <w:br w:type="column"/>
      </w:r>
      <w:r>
        <w:rPr>
          <w:rFonts w:ascii="Arial" w:eastAsia="Arial" w:hAnsi="Arial" w:cs="Arial"/>
          <w:position w:val="-3"/>
          <w:sz w:val="17"/>
          <w:szCs w:val="17"/>
        </w:rPr>
        <w:t xml:space="preserve">3               </w:t>
      </w:r>
      <w:r>
        <w:rPr>
          <w:rFonts w:ascii="Arial" w:eastAsia="Arial" w:hAnsi="Arial" w:cs="Arial"/>
          <w:spacing w:val="18"/>
          <w:position w:val="-3"/>
          <w:sz w:val="17"/>
          <w:szCs w:val="17"/>
        </w:rPr>
        <w:t xml:space="preserve"> </w:t>
      </w:r>
      <w:r>
        <w:rPr>
          <w:rFonts w:ascii="Arial" w:eastAsia="Arial" w:hAnsi="Arial" w:cs="Arial"/>
          <w:spacing w:val="-3"/>
          <w:position w:val="-3"/>
          <w:sz w:val="17"/>
          <w:szCs w:val="17"/>
        </w:rPr>
        <w:t>3</w:t>
      </w:r>
      <w:proofErr w:type="gramStart"/>
      <w:r>
        <w:rPr>
          <w:rFonts w:ascii="Arial" w:eastAsia="Arial" w:hAnsi="Arial" w:cs="Arial"/>
          <w:position w:val="-3"/>
          <w:sz w:val="17"/>
          <w:szCs w:val="17"/>
        </w:rPr>
        <w:t>,8</w:t>
      </w:r>
      <w:proofErr w:type="gramEnd"/>
      <w:r>
        <w:rPr>
          <w:rFonts w:ascii="Arial" w:eastAsia="Arial" w:hAnsi="Arial" w:cs="Arial"/>
          <w:spacing w:val="-3"/>
          <w:position w:val="-3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3"/>
          <w:sz w:val="17"/>
          <w:szCs w:val="17"/>
        </w:rPr>
        <w:t>%</w:t>
      </w:r>
    </w:p>
    <w:p w:rsidR="00764246" w:rsidRDefault="00EA5A4C">
      <w:pPr>
        <w:tabs>
          <w:tab w:val="left" w:pos="4060"/>
        </w:tabs>
        <w:spacing w:before="28" w:line="253" w:lineRule="auto"/>
        <w:ind w:left="574" w:right="-29" w:hanging="170"/>
        <w:rPr>
          <w:rFonts w:ascii="Arial" w:eastAsia="Arial" w:hAnsi="Arial" w:cs="Arial"/>
          <w:sz w:val="17"/>
          <w:szCs w:val="17"/>
        </w:rPr>
      </w:pPr>
      <w:r>
        <w:pict>
          <v:group id="_x0000_s1045" style="position:absolute;left:0;text-align:left;margin-left:138.7pt;margin-top:11.55pt;width:.5pt;height:0;z-index:-251628544;mso-position-horizontal-relative:page" coordorigin="2774,231" coordsize="10,0">
            <v:shape id="_x0000_s1046" style="position:absolute;left:2774;top:231;width:10;height:0" coordorigin="2774,231" coordsize="10,0" path="m2774,231r10,e" filled="f" strokeweight=".58pt">
              <v:path arrowok="t"/>
            </v:shape>
            <w10:wrap anchorx="page"/>
          </v:group>
        </w:pict>
      </w:r>
      <w:r>
        <w:pict>
          <v:group id="_x0000_s1043" style="position:absolute;left:0;text-align:left;margin-left:173.9pt;margin-top:11.55pt;width:.5pt;height:0;z-index:-251627520;mso-position-horizontal-relative:page" coordorigin="3478,231" coordsize="10,0">
            <v:shape id="_x0000_s1044" style="position:absolute;left:3478;top:231;width:10;height:0" coordorigin="3478,231" coordsize="10,0" path="m3478,231r9,e" filled="f" strokeweight=".58pt">
              <v:path arrowok="t"/>
            </v:shape>
            <w10:wrap anchorx="page"/>
          </v:group>
        </w:pict>
      </w:r>
      <w:r>
        <w:pict>
          <v:group id="_x0000_s1041" style="position:absolute;left:0;text-align:left;margin-left:221.75pt;margin-top:11.55pt;width:.5pt;height:0;z-index:-251626496;mso-position-horizontal-relative:page" coordorigin="4435,231" coordsize="10,0">
            <v:shape id="_x0000_s1042" style="position:absolute;left:4435;top:231;width:10;height:0" coordorigin="4435,231" coordsize="10,0" path="m4435,231r10,e" filled="f" strokeweight=".58pt">
              <v:path arrowok="t"/>
            </v:shape>
            <w10:wrap anchorx="page"/>
          </v:group>
        </w:pict>
      </w:r>
      <w:r>
        <w:pict>
          <v:group id="_x0000_s1026" style="position:absolute;left:0;text-align:left;margin-left:93.2pt;margin-top:21.55pt;width:184.55pt;height:.6pt;z-index:-251625472;mso-position-horizontal-relative:page" coordorigin="1864,431" coordsize="3691,12">
            <v:group id="_x0000_s1027" style="position:absolute;left:1870;top:437;width:905;height:0" coordorigin="1870,437" coordsize="905,0">
              <v:shape id="_x0000_s1040" style="position:absolute;left:1870;top:437;width:905;height:0" coordorigin="1870,437" coordsize="905,0" path="m1870,437r904,e" filled="f" strokeweight=".58pt">
                <v:path arrowok="t"/>
              </v:shape>
              <v:group id="_x0000_s1028" style="position:absolute;left:2760;top:437;width:10;height:0" coordorigin="2760,437" coordsize="10,0">
                <v:shape id="_x0000_s1039" style="position:absolute;left:2760;top:437;width:10;height:0" coordorigin="2760,437" coordsize="10,0" path="m2760,437r10,e" filled="f" strokeweight=".58pt">
                  <v:path arrowok="t"/>
                </v:shape>
                <v:group id="_x0000_s1029" style="position:absolute;left:2770;top:437;width:708;height:0" coordorigin="2770,437" coordsize="708,0">
                  <v:shape id="_x0000_s1038" style="position:absolute;left:2770;top:437;width:708;height:0" coordorigin="2770,437" coordsize="708,0" path="m2770,437r708,e" filled="f" strokeweight=".58pt">
                    <v:path arrowok="t"/>
                  </v:shape>
                  <v:group id="_x0000_s1030" style="position:absolute;left:3466;top:437;width:7;height:0" coordorigin="3466,437" coordsize="7,0">
                    <v:shape id="_x0000_s1037" style="position:absolute;left:3466;top:437;width:7;height:0" coordorigin="3466,437" coordsize="7,0" path="m3466,437r7,e" filled="f" strokeweight=".58pt">
                      <v:path arrowok="t"/>
                    </v:shape>
                    <v:group id="_x0000_s1031" style="position:absolute;left:3473;top:437;width:962;height:0" coordorigin="3473,437" coordsize="962,0">
                      <v:shape id="_x0000_s1036" style="position:absolute;left:3473;top:437;width:962;height:0" coordorigin="3473,437" coordsize="962,0" path="m3473,437r962,e" filled="f" strokeweight=".58pt">
                        <v:path arrowok="t"/>
                      </v:shape>
                      <v:group id="_x0000_s1032" style="position:absolute;left:4421;top:437;width:10;height:0" coordorigin="4421,437" coordsize="10,0">
                        <v:shape id="_x0000_s1035" style="position:absolute;left:4421;top:437;width:10;height:0" coordorigin="4421,437" coordsize="10,0" path="m4421,437r9,e" filled="f" strokeweight=".58pt">
                          <v:path arrowok="t"/>
                        </v:shape>
                        <v:group id="_x0000_s1033" style="position:absolute;left:4430;top:437;width:1118;height:0" coordorigin="4430,437" coordsize="1118,0">
                          <v:shape id="_x0000_s1034" style="position:absolute;left:4430;top:437;width:1118;height:0" coordorigin="4430,437" coordsize="1118,0" path="m4430,437r1119,e" filled="f" strokeweight=".58pt">
                            <v:path arrowok="t"/>
                          </v:shape>
                        </v:group>
                      </v:group>
                    </v:group>
                  </v:group>
                </v:group>
              </v:group>
            </v:group>
            <w10:wrap anchorx="page"/>
          </v:group>
        </w:pict>
      </w:r>
      <w:r>
        <w:rPr>
          <w:rFonts w:ascii="Arial" w:eastAsia="Arial" w:hAnsi="Arial" w:cs="Arial"/>
          <w:w w:val="99"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sz w:val="17"/>
          <w:szCs w:val="17"/>
          <w:u w:val="single" w:color="000000"/>
        </w:rPr>
        <w:t xml:space="preserve">  </w:t>
      </w:r>
      <w:r>
        <w:rPr>
          <w:rFonts w:ascii="Arial" w:eastAsia="Arial" w:hAnsi="Arial" w:cs="Arial"/>
          <w:spacing w:val="-2"/>
          <w:sz w:val="17"/>
          <w:szCs w:val="17"/>
          <w:u w:val="single" w:color="000000"/>
        </w:rPr>
        <w:t xml:space="preserve"> </w:t>
      </w:r>
      <w:proofErr w:type="gramStart"/>
      <w:r>
        <w:rPr>
          <w:rFonts w:ascii="Arial" w:eastAsia="Arial" w:hAnsi="Arial" w:cs="Arial"/>
          <w:sz w:val="17"/>
          <w:szCs w:val="17"/>
          <w:u w:val="single" w:color="000000"/>
        </w:rPr>
        <w:t>b</w:t>
      </w:r>
      <w:r>
        <w:rPr>
          <w:rFonts w:ascii="Arial" w:eastAsia="Arial" w:hAnsi="Arial" w:cs="Arial"/>
          <w:spacing w:val="-4"/>
          <w:sz w:val="17"/>
          <w:szCs w:val="17"/>
          <w:u w:val="single" w:color="000000"/>
        </w:rPr>
        <w:t>e</w:t>
      </w:r>
      <w:r>
        <w:rPr>
          <w:rFonts w:ascii="Arial" w:eastAsia="Arial" w:hAnsi="Arial" w:cs="Arial"/>
          <w:spacing w:val="4"/>
          <w:sz w:val="17"/>
          <w:szCs w:val="17"/>
          <w:u w:val="single" w:color="000000"/>
        </w:rPr>
        <w:t>r</w:t>
      </w:r>
      <w:r>
        <w:rPr>
          <w:rFonts w:ascii="Arial" w:eastAsia="Arial" w:hAnsi="Arial" w:cs="Arial"/>
          <w:spacing w:val="-3"/>
          <w:sz w:val="17"/>
          <w:szCs w:val="17"/>
          <w:u w:val="single" w:color="000000"/>
        </w:rPr>
        <w:t>a</w:t>
      </w:r>
      <w:r>
        <w:rPr>
          <w:rFonts w:ascii="Arial" w:eastAsia="Arial" w:hAnsi="Arial" w:cs="Arial"/>
          <w:sz w:val="17"/>
          <w:szCs w:val="17"/>
          <w:u w:val="single" w:color="000000"/>
        </w:rPr>
        <w:t>t</w:t>
      </w:r>
      <w:proofErr w:type="gramEnd"/>
      <w:r>
        <w:rPr>
          <w:rFonts w:ascii="Arial" w:eastAsia="Arial" w:hAnsi="Arial" w:cs="Arial"/>
          <w:sz w:val="17"/>
          <w:szCs w:val="17"/>
          <w:u w:val="single" w:color="000000"/>
        </w:rPr>
        <w:t xml:space="preserve">   </w:t>
      </w:r>
      <w:r>
        <w:rPr>
          <w:rFonts w:ascii="Arial" w:eastAsia="Arial" w:hAnsi="Arial" w:cs="Arial"/>
          <w:spacing w:val="44"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sz w:val="17"/>
          <w:szCs w:val="17"/>
          <w:u w:val="single" w:color="000000"/>
        </w:rPr>
        <w:t>5</w:t>
      </w:r>
      <w:r>
        <w:rPr>
          <w:rFonts w:ascii="Arial" w:eastAsia="Arial" w:hAnsi="Arial" w:cs="Arial"/>
          <w:spacing w:val="-69"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sz w:val="17"/>
          <w:szCs w:val="17"/>
          <w:u w:val="single" w:color="000000"/>
        </w:rPr>
        <w:t>g/</w:t>
      </w:r>
      <w:r>
        <w:rPr>
          <w:rFonts w:ascii="Arial" w:eastAsia="Arial" w:hAnsi="Arial" w:cs="Arial"/>
          <w:spacing w:val="-64"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sz w:val="17"/>
          <w:szCs w:val="17"/>
          <w:u w:val="single" w:color="000000"/>
        </w:rPr>
        <w:t xml:space="preserve">dl                   </w:t>
      </w:r>
      <w:r>
        <w:rPr>
          <w:rFonts w:ascii="Arial" w:eastAsia="Arial" w:hAnsi="Arial" w:cs="Arial"/>
          <w:spacing w:val="-13"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w w:val="99"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sz w:val="17"/>
          <w:szCs w:val="17"/>
          <w:u w:val="single" w:color="000000"/>
        </w:rPr>
        <w:tab/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w w:val="99"/>
          <w:sz w:val="17"/>
          <w:szCs w:val="17"/>
        </w:rPr>
        <w:t>J</w:t>
      </w:r>
      <w:r>
        <w:rPr>
          <w:rFonts w:ascii="Arial" w:eastAsia="Arial" w:hAnsi="Arial" w:cs="Arial"/>
          <w:spacing w:val="-3"/>
          <w:w w:val="99"/>
          <w:sz w:val="17"/>
          <w:szCs w:val="17"/>
        </w:rPr>
        <w:t>u</w:t>
      </w:r>
      <w:r>
        <w:rPr>
          <w:rFonts w:ascii="Arial" w:eastAsia="Arial" w:hAnsi="Arial" w:cs="Arial"/>
          <w:spacing w:val="3"/>
          <w:w w:val="99"/>
          <w:sz w:val="17"/>
          <w:szCs w:val="17"/>
        </w:rPr>
        <w:t>m</w:t>
      </w:r>
      <w:r>
        <w:rPr>
          <w:rFonts w:ascii="Arial" w:eastAsia="Arial" w:hAnsi="Arial" w:cs="Arial"/>
          <w:w w:val="99"/>
          <w:sz w:val="17"/>
          <w:szCs w:val="17"/>
        </w:rPr>
        <w:t>l</w:t>
      </w:r>
      <w:r>
        <w:rPr>
          <w:rFonts w:ascii="Arial" w:eastAsia="Arial" w:hAnsi="Arial" w:cs="Arial"/>
          <w:spacing w:val="-2"/>
          <w:w w:val="99"/>
          <w:sz w:val="17"/>
          <w:szCs w:val="17"/>
        </w:rPr>
        <w:t>a</w:t>
      </w:r>
      <w:r>
        <w:rPr>
          <w:rFonts w:ascii="Arial" w:eastAsia="Arial" w:hAnsi="Arial" w:cs="Arial"/>
          <w:w w:val="99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 xml:space="preserve">                          </w:t>
      </w:r>
      <w:r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79             </w:t>
      </w:r>
      <w:r>
        <w:rPr>
          <w:rFonts w:ascii="Arial" w:eastAsia="Arial" w:hAnsi="Arial" w:cs="Arial"/>
          <w:spacing w:val="4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1</w:t>
      </w:r>
      <w:r>
        <w:rPr>
          <w:rFonts w:ascii="Arial" w:eastAsia="Arial" w:hAnsi="Arial" w:cs="Arial"/>
          <w:spacing w:val="-1"/>
          <w:sz w:val="17"/>
          <w:szCs w:val="17"/>
        </w:rPr>
        <w:t>0</w:t>
      </w:r>
      <w:r>
        <w:rPr>
          <w:rFonts w:ascii="Arial" w:eastAsia="Arial" w:hAnsi="Arial" w:cs="Arial"/>
          <w:sz w:val="17"/>
          <w:szCs w:val="17"/>
        </w:rPr>
        <w:t>0</w:t>
      </w:r>
      <w:r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%</w:t>
      </w:r>
    </w:p>
    <w:p w:rsidR="00764246" w:rsidRDefault="00764246">
      <w:pPr>
        <w:spacing w:before="5" w:line="260" w:lineRule="exact"/>
        <w:rPr>
          <w:sz w:val="26"/>
          <w:szCs w:val="26"/>
        </w:rPr>
      </w:pPr>
    </w:p>
    <w:p w:rsidR="00764246" w:rsidRDefault="00EA5A4C">
      <w:pPr>
        <w:spacing w:line="372" w:lineRule="auto"/>
        <w:ind w:left="104" w:right="6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</w:rPr>
        <w:t>erd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 xml:space="preserve">an 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di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w w:val="104"/>
        </w:rPr>
        <w:t>diketa</w:t>
      </w:r>
      <w:r>
        <w:rPr>
          <w:rFonts w:ascii="Arial" w:eastAsia="Arial" w:hAnsi="Arial" w:cs="Arial"/>
          <w:spacing w:val="-1"/>
          <w:w w:val="104"/>
        </w:rPr>
        <w:t>h</w:t>
      </w:r>
      <w:r>
        <w:rPr>
          <w:rFonts w:ascii="Arial" w:eastAsia="Arial" w:hAnsi="Arial" w:cs="Arial"/>
          <w:w w:val="104"/>
        </w:rPr>
        <w:t xml:space="preserve">ui </w:t>
      </w:r>
      <w:r>
        <w:rPr>
          <w:rFonts w:ascii="Arial" w:eastAsia="Arial" w:hAnsi="Arial" w:cs="Arial"/>
        </w:rPr>
        <w:t>st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6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ia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 c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</w:rPr>
        <w:t>lon pe</w:t>
      </w:r>
      <w:r>
        <w:rPr>
          <w:rFonts w:ascii="Arial" w:eastAsia="Arial" w:hAnsi="Arial" w:cs="Arial"/>
          <w:spacing w:val="-4"/>
        </w:rPr>
        <w:t>n</w:t>
      </w:r>
      <w:r>
        <w:rPr>
          <w:rFonts w:ascii="Arial" w:eastAsia="Arial" w:hAnsi="Arial" w:cs="Arial"/>
        </w:rPr>
        <w:t>ga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w w:val="104"/>
        </w:rPr>
        <w:t xml:space="preserve">di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>s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I dan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w w:val="104"/>
        </w:rPr>
        <w:t>Puske</w:t>
      </w:r>
      <w:r>
        <w:rPr>
          <w:rFonts w:ascii="Arial" w:eastAsia="Arial" w:hAnsi="Arial" w:cs="Arial"/>
          <w:spacing w:val="-6"/>
          <w:w w:val="104"/>
        </w:rPr>
        <w:t>s</w:t>
      </w:r>
      <w:r>
        <w:rPr>
          <w:rFonts w:ascii="Arial" w:eastAsia="Arial" w:hAnsi="Arial" w:cs="Arial"/>
          <w:spacing w:val="4"/>
          <w:w w:val="104"/>
        </w:rPr>
        <w:t>m</w:t>
      </w:r>
      <w:r>
        <w:rPr>
          <w:rFonts w:ascii="Arial" w:eastAsia="Arial" w:hAnsi="Arial" w:cs="Arial"/>
          <w:w w:val="104"/>
        </w:rPr>
        <w:t xml:space="preserve">as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eda</w:t>
      </w:r>
      <w:r>
        <w:rPr>
          <w:rFonts w:ascii="Arial" w:eastAsia="Arial" w:hAnsi="Arial" w:cs="Arial"/>
          <w:spacing w:val="-5"/>
        </w:rPr>
        <w:t>y</w:t>
      </w:r>
      <w:r>
        <w:rPr>
          <w:rFonts w:ascii="Arial" w:eastAsia="Arial" w:hAnsi="Arial" w:cs="Arial"/>
        </w:rPr>
        <w:t>u  I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</w:rPr>
        <w:t>antu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ak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ai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-6"/>
          <w:w w:val="104"/>
        </w:rPr>
        <w:t>y</w:t>
      </w:r>
      <w:r>
        <w:rPr>
          <w:rFonts w:ascii="Arial" w:eastAsia="Arial" w:hAnsi="Arial" w:cs="Arial"/>
          <w:w w:val="104"/>
        </w:rPr>
        <w:t xml:space="preserve">ang 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ak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6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ia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31 o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(39,</w:t>
      </w:r>
      <w:r>
        <w:rPr>
          <w:rFonts w:ascii="Arial" w:eastAsia="Arial" w:hAnsi="Arial" w:cs="Arial"/>
          <w:spacing w:val="-2"/>
        </w:rPr>
        <w:t>2</w:t>
      </w:r>
      <w:r>
        <w:rPr>
          <w:rFonts w:ascii="Arial" w:eastAsia="Arial" w:hAnsi="Arial" w:cs="Arial"/>
          <w:spacing w:val="-3"/>
        </w:rPr>
        <w:t>%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w w:val="104"/>
        </w:rPr>
        <w:t>an</w:t>
      </w:r>
      <w:r>
        <w:rPr>
          <w:rFonts w:ascii="Arial" w:eastAsia="Arial" w:hAnsi="Arial" w:cs="Arial"/>
          <w:spacing w:val="-4"/>
          <w:w w:val="104"/>
        </w:rPr>
        <w:t>e</w:t>
      </w:r>
      <w:r>
        <w:rPr>
          <w:rFonts w:ascii="Arial" w:eastAsia="Arial" w:hAnsi="Arial" w:cs="Arial"/>
          <w:spacing w:val="2"/>
          <w:w w:val="104"/>
        </w:rPr>
        <w:t>m</w:t>
      </w:r>
      <w:r>
        <w:rPr>
          <w:rFonts w:ascii="Arial" w:eastAsia="Arial" w:hAnsi="Arial" w:cs="Arial"/>
          <w:w w:val="104"/>
        </w:rPr>
        <w:t xml:space="preserve">ia </w:t>
      </w:r>
      <w:r>
        <w:rPr>
          <w:rFonts w:ascii="Arial" w:eastAsia="Arial" w:hAnsi="Arial" w:cs="Arial"/>
        </w:rPr>
        <w:t>rin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  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ali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-3"/>
        </w:rPr>
        <w:t>1</w:t>
      </w:r>
      <w:r>
        <w:rPr>
          <w:rFonts w:ascii="Arial" w:eastAsia="Arial" w:hAnsi="Arial" w:cs="Arial"/>
        </w:rPr>
        <w:t>7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</w:rPr>
        <w:t>ora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-2"/>
        </w:rPr>
        <w:t>(</w:t>
      </w:r>
      <w:r>
        <w:rPr>
          <w:rFonts w:ascii="Arial" w:eastAsia="Arial" w:hAnsi="Arial" w:cs="Arial"/>
        </w:rPr>
        <w:t>21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-3"/>
        </w:rPr>
        <w:t>%</w:t>
      </w:r>
      <w:r>
        <w:rPr>
          <w:rFonts w:ascii="Arial" w:eastAsia="Arial" w:hAnsi="Arial" w:cs="Arial"/>
        </w:rPr>
        <w:t>),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w w:val="104"/>
        </w:rPr>
        <w:t>an</w:t>
      </w:r>
      <w:r>
        <w:rPr>
          <w:rFonts w:ascii="Arial" w:eastAsia="Arial" w:hAnsi="Arial" w:cs="Arial"/>
          <w:spacing w:val="-6"/>
          <w:w w:val="104"/>
        </w:rPr>
        <w:t>e</w:t>
      </w:r>
      <w:r>
        <w:rPr>
          <w:rFonts w:ascii="Arial" w:eastAsia="Arial" w:hAnsi="Arial" w:cs="Arial"/>
          <w:spacing w:val="4"/>
          <w:w w:val="104"/>
        </w:rPr>
        <w:t>m</w:t>
      </w:r>
      <w:r>
        <w:rPr>
          <w:rFonts w:ascii="Arial" w:eastAsia="Arial" w:hAnsi="Arial" w:cs="Arial"/>
          <w:w w:val="104"/>
        </w:rPr>
        <w:t xml:space="preserve">ia </w:t>
      </w:r>
      <w:r>
        <w:rPr>
          <w:rFonts w:ascii="Arial" w:eastAsia="Arial" w:hAnsi="Arial" w:cs="Arial"/>
        </w:rPr>
        <w:t>rin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</w:rPr>
        <w:t>17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ora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(2</w:t>
      </w:r>
      <w:r>
        <w:rPr>
          <w:rFonts w:ascii="Arial" w:eastAsia="Arial" w:hAnsi="Arial" w:cs="Arial"/>
          <w:spacing w:val="-3"/>
        </w:rPr>
        <w:t>1</w:t>
      </w:r>
      <w:r>
        <w:rPr>
          <w:rFonts w:ascii="Arial" w:eastAsia="Arial" w:hAnsi="Arial" w:cs="Arial"/>
        </w:rPr>
        <w:t>,5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3"/>
        </w:rPr>
        <w:t>%</w:t>
      </w:r>
      <w:r>
        <w:rPr>
          <w:rFonts w:ascii="Arial" w:eastAsia="Arial" w:hAnsi="Arial" w:cs="Arial"/>
        </w:rPr>
        <w:t>),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6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ia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w w:val="104"/>
        </w:rPr>
        <w:t>s</w:t>
      </w:r>
      <w:r>
        <w:rPr>
          <w:rFonts w:ascii="Arial" w:eastAsia="Arial" w:hAnsi="Arial" w:cs="Arial"/>
          <w:spacing w:val="-1"/>
          <w:w w:val="104"/>
        </w:rPr>
        <w:t>e</w:t>
      </w:r>
      <w:r>
        <w:rPr>
          <w:rFonts w:ascii="Arial" w:eastAsia="Arial" w:hAnsi="Arial" w:cs="Arial"/>
          <w:w w:val="104"/>
        </w:rPr>
        <w:t>da</w:t>
      </w:r>
      <w:r>
        <w:rPr>
          <w:rFonts w:ascii="Arial" w:eastAsia="Arial" w:hAnsi="Arial" w:cs="Arial"/>
          <w:spacing w:val="-2"/>
          <w:w w:val="104"/>
        </w:rPr>
        <w:t>n</w:t>
      </w:r>
      <w:r>
        <w:rPr>
          <w:rFonts w:ascii="Arial" w:eastAsia="Arial" w:hAnsi="Arial" w:cs="Arial"/>
          <w:w w:val="104"/>
        </w:rPr>
        <w:t>g</w:t>
      </w:r>
    </w:p>
    <w:p w:rsidR="00764246" w:rsidRDefault="00EA5A4C">
      <w:pPr>
        <w:spacing w:before="2"/>
        <w:ind w:left="104" w:right="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11</w:t>
      </w:r>
      <w:r>
        <w:rPr>
          <w:rFonts w:ascii="Arial" w:eastAsia="Arial" w:hAnsi="Arial" w:cs="Arial"/>
          <w:spacing w:val="53"/>
        </w:rPr>
        <w:t xml:space="preserve"> </w:t>
      </w:r>
      <w:proofErr w:type="gramStart"/>
      <w:r>
        <w:rPr>
          <w:rFonts w:ascii="Arial" w:eastAsia="Arial" w:hAnsi="Arial" w:cs="Arial"/>
        </w:rPr>
        <w:t>ora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(</w:t>
      </w:r>
      <w:proofErr w:type="gramEnd"/>
      <w:r>
        <w:rPr>
          <w:rFonts w:ascii="Arial" w:eastAsia="Arial" w:hAnsi="Arial" w:cs="Arial"/>
        </w:rPr>
        <w:t>13</w:t>
      </w:r>
      <w:r>
        <w:rPr>
          <w:rFonts w:ascii="Arial" w:eastAsia="Arial" w:hAnsi="Arial" w:cs="Arial"/>
          <w:spacing w:val="1"/>
        </w:rPr>
        <w:t>,</w:t>
      </w:r>
      <w:r>
        <w:rPr>
          <w:rFonts w:ascii="Arial" w:eastAsia="Arial" w:hAnsi="Arial" w:cs="Arial"/>
        </w:rPr>
        <w:t xml:space="preserve">9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3"/>
        </w:rPr>
        <w:t>%</w:t>
      </w:r>
      <w:r>
        <w:rPr>
          <w:rFonts w:ascii="Arial" w:eastAsia="Arial" w:hAnsi="Arial" w:cs="Arial"/>
        </w:rPr>
        <w:t xml:space="preserve">),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dan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 xml:space="preserve">ia 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ber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w w:val="104"/>
        </w:rPr>
        <w:t>3</w:t>
      </w:r>
    </w:p>
    <w:p w:rsidR="00764246" w:rsidRDefault="00EA5A4C">
      <w:pPr>
        <w:spacing w:line="200" w:lineRule="exact"/>
        <w:ind w:right="377"/>
        <w:jc w:val="both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</w:rPr>
        <w:t xml:space="preserve">10  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ora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g  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6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 xml:space="preserve">ia  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>in</w:t>
      </w:r>
      <w:r>
        <w:rPr>
          <w:rFonts w:ascii="Arial" w:eastAsia="Arial" w:hAnsi="Arial" w:cs="Arial"/>
        </w:rPr>
        <w:t>ga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,   </w:t>
      </w:r>
      <w:r>
        <w:rPr>
          <w:rFonts w:ascii="Arial" w:eastAsia="Arial" w:hAnsi="Arial" w:cs="Arial"/>
          <w:spacing w:val="4"/>
        </w:rPr>
        <w:t xml:space="preserve"> </w:t>
      </w:r>
      <w:proofErr w:type="gramStart"/>
      <w:r>
        <w:rPr>
          <w:rFonts w:ascii="Arial" w:eastAsia="Arial" w:hAnsi="Arial" w:cs="Arial"/>
        </w:rPr>
        <w:t xml:space="preserve">4  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w w:val="104"/>
        </w:rPr>
        <w:t>an</w:t>
      </w:r>
      <w:r>
        <w:rPr>
          <w:rFonts w:ascii="Arial" w:eastAsia="Arial" w:hAnsi="Arial" w:cs="Arial"/>
          <w:spacing w:val="-6"/>
          <w:w w:val="104"/>
        </w:rPr>
        <w:t>e</w:t>
      </w:r>
      <w:r>
        <w:rPr>
          <w:rFonts w:ascii="Arial" w:eastAsia="Arial" w:hAnsi="Arial" w:cs="Arial"/>
          <w:spacing w:val="4"/>
          <w:w w:val="104"/>
        </w:rPr>
        <w:t>m</w:t>
      </w:r>
      <w:r>
        <w:rPr>
          <w:rFonts w:ascii="Arial" w:eastAsia="Arial" w:hAnsi="Arial" w:cs="Arial"/>
          <w:w w:val="104"/>
        </w:rPr>
        <w:t>ia</w:t>
      </w:r>
      <w:proofErr w:type="gramEnd"/>
    </w:p>
    <w:p w:rsidR="00764246" w:rsidRDefault="00764246">
      <w:pPr>
        <w:spacing w:before="8" w:line="120" w:lineRule="exact"/>
        <w:rPr>
          <w:sz w:val="12"/>
          <w:szCs w:val="12"/>
        </w:rPr>
      </w:pPr>
    </w:p>
    <w:p w:rsidR="00764246" w:rsidRDefault="00EA5A4C">
      <w:pPr>
        <w:spacing w:line="372" w:lineRule="auto"/>
        <w:ind w:right="373"/>
        <w:jc w:val="both"/>
        <w:rPr>
          <w:rFonts w:ascii="Arial" w:eastAsia="Arial" w:hAnsi="Arial" w:cs="Arial"/>
        </w:rPr>
        <w:sectPr w:rsidR="00764246">
          <w:type w:val="continuous"/>
          <w:pgSz w:w="12240" w:h="15840"/>
          <w:pgMar w:top="1480" w:right="1720" w:bottom="280" w:left="1480" w:header="720" w:footer="720" w:gutter="0"/>
          <w:cols w:num="2" w:space="720" w:equalWidth="0">
            <w:col w:w="4069" w:space="695"/>
            <w:col w:w="4276"/>
          </w:cols>
        </w:sectPr>
      </w:pP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g,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 xml:space="preserve">1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6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ia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ra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lon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w w:val="104"/>
        </w:rPr>
        <w:t>pe</w:t>
      </w:r>
      <w:r>
        <w:rPr>
          <w:rFonts w:ascii="Arial" w:eastAsia="Arial" w:hAnsi="Arial" w:cs="Arial"/>
          <w:spacing w:val="-2"/>
          <w:w w:val="104"/>
        </w:rPr>
        <w:t>n</w:t>
      </w:r>
      <w:r>
        <w:rPr>
          <w:rFonts w:ascii="Arial" w:eastAsia="Arial" w:hAnsi="Arial" w:cs="Arial"/>
          <w:w w:val="104"/>
        </w:rPr>
        <w:t>ga</w:t>
      </w:r>
      <w:r>
        <w:rPr>
          <w:rFonts w:ascii="Arial" w:eastAsia="Arial" w:hAnsi="Arial" w:cs="Arial"/>
          <w:spacing w:val="-4"/>
          <w:w w:val="104"/>
        </w:rPr>
        <w:t>n</w:t>
      </w:r>
      <w:r>
        <w:rPr>
          <w:rFonts w:ascii="Arial" w:eastAsia="Arial" w:hAnsi="Arial" w:cs="Arial"/>
          <w:w w:val="104"/>
        </w:rPr>
        <w:t xml:space="preserve">tin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ang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ip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10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orang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 xml:space="preserve">(5 </w:t>
      </w:r>
      <w:r>
        <w:rPr>
          <w:rFonts w:ascii="Arial" w:eastAsia="Arial" w:hAnsi="Arial" w:cs="Arial"/>
          <w:w w:val="104"/>
        </w:rPr>
        <w:t>tid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w w:val="104"/>
        </w:rPr>
        <w:t xml:space="preserve">k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 xml:space="preserve">ada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ia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w w:val="104"/>
        </w:rPr>
        <w:t>rin</w:t>
      </w:r>
      <w:r>
        <w:rPr>
          <w:rFonts w:ascii="Arial" w:eastAsia="Arial" w:hAnsi="Arial" w:cs="Arial"/>
          <w:spacing w:val="-1"/>
          <w:w w:val="104"/>
        </w:rPr>
        <w:t>g</w:t>
      </w:r>
      <w:r>
        <w:rPr>
          <w:rFonts w:ascii="Arial" w:eastAsia="Arial" w:hAnsi="Arial" w:cs="Arial"/>
          <w:w w:val="104"/>
        </w:rPr>
        <w:t xml:space="preserve">an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2 ora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6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ia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rin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 xml:space="preserve">3 </w:t>
      </w:r>
      <w:r>
        <w:rPr>
          <w:rFonts w:ascii="Arial" w:eastAsia="Arial" w:hAnsi="Arial" w:cs="Arial"/>
          <w:w w:val="104"/>
        </w:rPr>
        <w:t>ora</w:t>
      </w:r>
      <w:r>
        <w:rPr>
          <w:rFonts w:ascii="Arial" w:eastAsia="Arial" w:hAnsi="Arial" w:cs="Arial"/>
          <w:spacing w:val="-1"/>
          <w:w w:val="104"/>
        </w:rPr>
        <w:t>n</w:t>
      </w:r>
      <w:r>
        <w:rPr>
          <w:rFonts w:ascii="Arial" w:eastAsia="Arial" w:hAnsi="Arial" w:cs="Arial"/>
          <w:w w:val="104"/>
        </w:rPr>
        <w:t xml:space="preserve">g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ia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g,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id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da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ang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w w:val="104"/>
        </w:rPr>
        <w:t>an</w:t>
      </w:r>
      <w:r>
        <w:rPr>
          <w:rFonts w:ascii="Arial" w:eastAsia="Arial" w:hAnsi="Arial" w:cs="Arial"/>
          <w:spacing w:val="-4"/>
          <w:w w:val="104"/>
        </w:rPr>
        <w:t>e</w:t>
      </w:r>
      <w:r>
        <w:rPr>
          <w:rFonts w:ascii="Arial" w:eastAsia="Arial" w:hAnsi="Arial" w:cs="Arial"/>
          <w:spacing w:val="4"/>
          <w:w w:val="104"/>
        </w:rPr>
        <w:t>m</w:t>
      </w:r>
      <w:r>
        <w:rPr>
          <w:rFonts w:ascii="Arial" w:eastAsia="Arial" w:hAnsi="Arial" w:cs="Arial"/>
          <w:w w:val="104"/>
        </w:rPr>
        <w:t xml:space="preserve">ia </w:t>
      </w:r>
      <w:r>
        <w:rPr>
          <w:rFonts w:ascii="Arial" w:eastAsia="Arial" w:hAnsi="Arial" w:cs="Arial"/>
        </w:rPr>
        <w:t>ber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</w:rPr>
        <w:t xml:space="preserve">),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lon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 xml:space="preserve">ang  </w:t>
      </w:r>
      <w:r>
        <w:rPr>
          <w:rFonts w:ascii="Arial" w:eastAsia="Arial" w:hAnsi="Arial" w:cs="Arial"/>
          <w:w w:val="104"/>
        </w:rPr>
        <w:t>t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spacing w:val="4"/>
          <w:w w:val="104"/>
        </w:rPr>
        <w:t>m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w w:val="104"/>
        </w:rPr>
        <w:t xml:space="preserve">t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"/>
        </w:rPr>
        <w:t>j</w:t>
      </w:r>
      <w:r>
        <w:rPr>
          <w:rFonts w:ascii="Arial" w:eastAsia="Arial" w:hAnsi="Arial" w:cs="Arial"/>
        </w:rPr>
        <w:t xml:space="preserve">ana  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 xml:space="preserve">ada  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6   ora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g  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 xml:space="preserve">(2 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ora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g  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w w:val="104"/>
        </w:rPr>
        <w:t>ti</w:t>
      </w:r>
      <w:r>
        <w:rPr>
          <w:rFonts w:ascii="Arial" w:eastAsia="Arial" w:hAnsi="Arial" w:cs="Arial"/>
          <w:spacing w:val="-1"/>
          <w:w w:val="104"/>
        </w:rPr>
        <w:t>d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w w:val="104"/>
        </w:rPr>
        <w:t xml:space="preserve">k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6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rin</w:t>
      </w:r>
      <w:r>
        <w:rPr>
          <w:rFonts w:ascii="Arial" w:eastAsia="Arial" w:hAnsi="Arial" w:cs="Arial"/>
          <w:spacing w:val="-4"/>
        </w:rPr>
        <w:t>g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w w:val="104"/>
        </w:rPr>
        <w:t>2</w:t>
      </w: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before="14" w:line="200" w:lineRule="exact"/>
        <w:sectPr w:rsidR="00764246">
          <w:pgSz w:w="12240" w:h="15840"/>
          <w:pgMar w:top="1480" w:right="1720" w:bottom="280" w:left="1480" w:header="0" w:footer="944" w:gutter="0"/>
          <w:cols w:space="720"/>
        </w:sectPr>
      </w:pPr>
    </w:p>
    <w:p w:rsidR="00764246" w:rsidRDefault="00EA5A4C">
      <w:pPr>
        <w:spacing w:before="40" w:line="373" w:lineRule="auto"/>
        <w:ind w:left="104" w:right="-34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ora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proofErr w:type="gramEnd"/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ia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rin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an,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1 ora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w w:val="104"/>
        </w:rPr>
        <w:t>an</w:t>
      </w:r>
      <w:r>
        <w:rPr>
          <w:rFonts w:ascii="Arial" w:eastAsia="Arial" w:hAnsi="Arial" w:cs="Arial"/>
          <w:spacing w:val="-4"/>
          <w:w w:val="104"/>
        </w:rPr>
        <w:t>e</w:t>
      </w:r>
      <w:r>
        <w:rPr>
          <w:rFonts w:ascii="Arial" w:eastAsia="Arial" w:hAnsi="Arial" w:cs="Arial"/>
          <w:spacing w:val="4"/>
          <w:w w:val="104"/>
        </w:rPr>
        <w:t>m</w:t>
      </w:r>
      <w:r>
        <w:rPr>
          <w:rFonts w:ascii="Arial" w:eastAsia="Arial" w:hAnsi="Arial" w:cs="Arial"/>
          <w:w w:val="104"/>
        </w:rPr>
        <w:t xml:space="preserve">ia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g,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id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1"/>
          <w:w w:val="104"/>
        </w:rPr>
        <w:t>b</w:t>
      </w:r>
      <w:r>
        <w:rPr>
          <w:rFonts w:ascii="Arial" w:eastAsia="Arial" w:hAnsi="Arial" w:cs="Arial"/>
          <w:w w:val="104"/>
        </w:rPr>
        <w:t>er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spacing w:val="2"/>
          <w:w w:val="104"/>
        </w:rPr>
        <w:t>t</w:t>
      </w:r>
      <w:r>
        <w:rPr>
          <w:rFonts w:ascii="Arial" w:eastAsia="Arial" w:hAnsi="Arial" w:cs="Arial"/>
          <w:spacing w:val="-2"/>
          <w:w w:val="104"/>
        </w:rPr>
        <w:t>)</w:t>
      </w:r>
      <w:r>
        <w:rPr>
          <w:rFonts w:ascii="Arial" w:eastAsia="Arial" w:hAnsi="Arial" w:cs="Arial"/>
          <w:w w:val="104"/>
        </w:rPr>
        <w:t>.</w:t>
      </w:r>
    </w:p>
    <w:p w:rsidR="00764246" w:rsidRDefault="00EA5A4C">
      <w:pPr>
        <w:spacing w:before="1"/>
        <w:ind w:left="104" w:right="250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b.   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2"/>
          <w:w w:val="104"/>
        </w:rPr>
        <w:t>P</w:t>
      </w:r>
      <w:r>
        <w:rPr>
          <w:rFonts w:ascii="Arial" w:eastAsia="Arial" w:hAnsi="Arial" w:cs="Arial"/>
          <w:w w:val="104"/>
        </w:rPr>
        <w:t>ek</w:t>
      </w:r>
      <w:r>
        <w:rPr>
          <w:rFonts w:ascii="Arial" w:eastAsia="Arial" w:hAnsi="Arial" w:cs="Arial"/>
          <w:spacing w:val="-2"/>
          <w:w w:val="104"/>
        </w:rPr>
        <w:t>e</w:t>
      </w:r>
      <w:r>
        <w:rPr>
          <w:rFonts w:ascii="Arial" w:eastAsia="Arial" w:hAnsi="Arial" w:cs="Arial"/>
          <w:spacing w:val="3"/>
          <w:w w:val="104"/>
        </w:rPr>
        <w:t>r</w:t>
      </w:r>
      <w:r>
        <w:rPr>
          <w:rFonts w:ascii="Arial" w:eastAsia="Arial" w:hAnsi="Arial" w:cs="Arial"/>
          <w:w w:val="104"/>
        </w:rPr>
        <w:t>ja</w:t>
      </w:r>
      <w:r>
        <w:rPr>
          <w:rFonts w:ascii="Arial" w:eastAsia="Arial" w:hAnsi="Arial" w:cs="Arial"/>
          <w:spacing w:val="-2"/>
          <w:w w:val="104"/>
        </w:rPr>
        <w:t>a</w:t>
      </w:r>
      <w:r>
        <w:rPr>
          <w:rFonts w:ascii="Arial" w:eastAsia="Arial" w:hAnsi="Arial" w:cs="Arial"/>
          <w:w w:val="104"/>
        </w:rPr>
        <w:t>n</w:t>
      </w:r>
    </w:p>
    <w:p w:rsidR="00764246" w:rsidRDefault="00764246">
      <w:pPr>
        <w:spacing w:before="8" w:line="120" w:lineRule="exact"/>
        <w:rPr>
          <w:sz w:val="12"/>
          <w:szCs w:val="12"/>
        </w:rPr>
      </w:pPr>
    </w:p>
    <w:p w:rsidR="00764246" w:rsidRDefault="00EA5A4C">
      <w:pPr>
        <w:spacing w:line="372" w:lineRule="auto"/>
        <w:ind w:left="104" w:right="-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lon   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n  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g 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 xml:space="preserve">erja  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w w:val="104"/>
        </w:rPr>
        <w:t>s</w:t>
      </w:r>
      <w:r>
        <w:rPr>
          <w:rFonts w:ascii="Arial" w:eastAsia="Arial" w:hAnsi="Arial" w:cs="Arial"/>
          <w:spacing w:val="-1"/>
          <w:w w:val="104"/>
        </w:rPr>
        <w:t>e</w:t>
      </w:r>
      <w:r>
        <w:rPr>
          <w:rFonts w:ascii="Arial" w:eastAsia="Arial" w:hAnsi="Arial" w:cs="Arial"/>
          <w:w w:val="104"/>
        </w:rPr>
        <w:t>ba</w:t>
      </w:r>
      <w:r>
        <w:rPr>
          <w:rFonts w:ascii="Arial" w:eastAsia="Arial" w:hAnsi="Arial" w:cs="Arial"/>
          <w:spacing w:val="-2"/>
          <w:w w:val="104"/>
        </w:rPr>
        <w:t>g</w:t>
      </w:r>
      <w:r>
        <w:rPr>
          <w:rFonts w:ascii="Arial" w:eastAsia="Arial" w:hAnsi="Arial" w:cs="Arial"/>
          <w:w w:val="104"/>
        </w:rPr>
        <w:t xml:space="preserve">ai </w:t>
      </w:r>
      <w:r>
        <w:rPr>
          <w:rFonts w:ascii="Arial" w:eastAsia="Arial" w:hAnsi="Arial" w:cs="Arial"/>
        </w:rPr>
        <w:t>bur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ba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ak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5 ora</w:t>
      </w:r>
      <w:r>
        <w:rPr>
          <w:rFonts w:ascii="Arial" w:eastAsia="Arial" w:hAnsi="Arial" w:cs="Arial"/>
          <w:spacing w:val="-4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(4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w w:val="104"/>
        </w:rPr>
        <w:t>ti</w:t>
      </w:r>
      <w:r>
        <w:rPr>
          <w:rFonts w:ascii="Arial" w:eastAsia="Arial" w:hAnsi="Arial" w:cs="Arial"/>
          <w:spacing w:val="-1"/>
          <w:w w:val="104"/>
        </w:rPr>
        <w:t>d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w w:val="104"/>
        </w:rPr>
        <w:t xml:space="preserve">k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 xml:space="preserve">i  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a,    1  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ora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g  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w w:val="104"/>
        </w:rPr>
        <w:t>an</w:t>
      </w:r>
      <w:r>
        <w:rPr>
          <w:rFonts w:ascii="Arial" w:eastAsia="Arial" w:hAnsi="Arial" w:cs="Arial"/>
          <w:spacing w:val="-4"/>
          <w:w w:val="104"/>
        </w:rPr>
        <w:t>e</w:t>
      </w:r>
      <w:r>
        <w:rPr>
          <w:rFonts w:ascii="Arial" w:eastAsia="Arial" w:hAnsi="Arial" w:cs="Arial"/>
          <w:spacing w:val="2"/>
          <w:w w:val="104"/>
        </w:rPr>
        <w:t>m</w:t>
      </w:r>
      <w:r>
        <w:rPr>
          <w:rFonts w:ascii="Arial" w:eastAsia="Arial" w:hAnsi="Arial" w:cs="Arial"/>
          <w:w w:val="104"/>
        </w:rPr>
        <w:t xml:space="preserve">ia </w:t>
      </w:r>
      <w:r>
        <w:rPr>
          <w:rFonts w:ascii="Arial" w:eastAsia="Arial" w:hAnsi="Arial" w:cs="Arial"/>
        </w:rPr>
        <w:t>rin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dan  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dak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 xml:space="preserve">ada  </w:t>
      </w:r>
      <w:r>
        <w:rPr>
          <w:rFonts w:ascii="Arial" w:eastAsia="Arial" w:hAnsi="Arial" w:cs="Arial"/>
          <w:spacing w:val="-6"/>
          <w:w w:val="104"/>
        </w:rPr>
        <w:t>y</w:t>
      </w:r>
      <w:r>
        <w:rPr>
          <w:rFonts w:ascii="Arial" w:eastAsia="Arial" w:hAnsi="Arial" w:cs="Arial"/>
          <w:w w:val="104"/>
        </w:rPr>
        <w:t xml:space="preserve">ang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6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ia r</w:t>
      </w:r>
      <w:r>
        <w:rPr>
          <w:rFonts w:ascii="Arial" w:eastAsia="Arial" w:hAnsi="Arial" w:cs="Arial"/>
          <w:spacing w:val="-3"/>
        </w:rPr>
        <w:t>in</w:t>
      </w:r>
      <w:r>
        <w:rPr>
          <w:rFonts w:ascii="Arial" w:eastAsia="Arial" w:hAnsi="Arial" w:cs="Arial"/>
        </w:rPr>
        <w:t>ga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,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w w:val="104"/>
        </w:rPr>
        <w:t xml:space="preserve">dan </w:t>
      </w:r>
      <w:r>
        <w:rPr>
          <w:rFonts w:ascii="Arial" w:eastAsia="Arial" w:hAnsi="Arial" w:cs="Arial"/>
        </w:rPr>
        <w:t>ber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</w:rPr>
        <w:t>),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lon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ga</w:t>
      </w:r>
      <w:r>
        <w:rPr>
          <w:rFonts w:ascii="Arial" w:eastAsia="Arial" w:hAnsi="Arial" w:cs="Arial"/>
          <w:spacing w:val="-4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 xml:space="preserve">ang </w:t>
      </w:r>
      <w:r>
        <w:rPr>
          <w:rFonts w:ascii="Arial" w:eastAsia="Arial" w:hAnsi="Arial" w:cs="Arial"/>
          <w:w w:val="104"/>
        </w:rPr>
        <w:t>bek</w:t>
      </w:r>
      <w:r>
        <w:rPr>
          <w:rFonts w:ascii="Arial" w:eastAsia="Arial" w:hAnsi="Arial" w:cs="Arial"/>
          <w:spacing w:val="-2"/>
          <w:w w:val="104"/>
        </w:rPr>
        <w:t>e</w:t>
      </w:r>
      <w:r>
        <w:rPr>
          <w:rFonts w:ascii="Arial" w:eastAsia="Arial" w:hAnsi="Arial" w:cs="Arial"/>
          <w:w w:val="104"/>
        </w:rPr>
        <w:t>r</w:t>
      </w:r>
      <w:r>
        <w:rPr>
          <w:rFonts w:ascii="Arial" w:eastAsia="Arial" w:hAnsi="Arial" w:cs="Arial"/>
          <w:spacing w:val="2"/>
          <w:w w:val="104"/>
        </w:rPr>
        <w:t>j</w:t>
      </w:r>
      <w:r>
        <w:rPr>
          <w:rFonts w:ascii="Arial" w:eastAsia="Arial" w:hAnsi="Arial" w:cs="Arial"/>
          <w:w w:val="104"/>
        </w:rPr>
        <w:t xml:space="preserve">a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ba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 xml:space="preserve">ai 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5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 xml:space="preserve">an 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 xml:space="preserve">asta 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ada  40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w w:val="104"/>
        </w:rPr>
        <w:t>ora</w:t>
      </w:r>
      <w:r>
        <w:rPr>
          <w:rFonts w:ascii="Arial" w:eastAsia="Arial" w:hAnsi="Arial" w:cs="Arial"/>
          <w:spacing w:val="-1"/>
          <w:w w:val="104"/>
        </w:rPr>
        <w:t>n</w:t>
      </w:r>
      <w:r>
        <w:rPr>
          <w:rFonts w:ascii="Arial" w:eastAsia="Arial" w:hAnsi="Arial" w:cs="Arial"/>
          <w:w w:val="104"/>
        </w:rPr>
        <w:t xml:space="preserve">g </w:t>
      </w:r>
      <w:r>
        <w:rPr>
          <w:rFonts w:ascii="Arial" w:eastAsia="Arial" w:hAnsi="Arial" w:cs="Arial"/>
        </w:rPr>
        <w:t>(11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ora</w:t>
      </w:r>
      <w:r>
        <w:rPr>
          <w:rFonts w:ascii="Arial" w:eastAsia="Arial" w:hAnsi="Arial" w:cs="Arial"/>
          <w:spacing w:val="-4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ia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13 ora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w w:val="104"/>
        </w:rPr>
        <w:t>an</w:t>
      </w:r>
      <w:r>
        <w:rPr>
          <w:rFonts w:ascii="Arial" w:eastAsia="Arial" w:hAnsi="Arial" w:cs="Arial"/>
          <w:spacing w:val="-4"/>
          <w:w w:val="104"/>
        </w:rPr>
        <w:t>e</w:t>
      </w:r>
      <w:r>
        <w:rPr>
          <w:rFonts w:ascii="Arial" w:eastAsia="Arial" w:hAnsi="Arial" w:cs="Arial"/>
          <w:spacing w:val="2"/>
          <w:w w:val="104"/>
        </w:rPr>
        <w:t>m</w:t>
      </w:r>
      <w:r>
        <w:rPr>
          <w:rFonts w:ascii="Arial" w:eastAsia="Arial" w:hAnsi="Arial" w:cs="Arial"/>
          <w:w w:val="104"/>
        </w:rPr>
        <w:t xml:space="preserve">ia </w:t>
      </w:r>
      <w:r>
        <w:rPr>
          <w:rFonts w:ascii="Arial" w:eastAsia="Arial" w:hAnsi="Arial" w:cs="Arial"/>
        </w:rPr>
        <w:t>rin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7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ora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g 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7"/>
        </w:rPr>
        <w:t>m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ri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w w:val="104"/>
        </w:rPr>
        <w:t xml:space="preserve">8 </w:t>
      </w:r>
      <w:r>
        <w:rPr>
          <w:rFonts w:ascii="Arial" w:eastAsia="Arial" w:hAnsi="Arial" w:cs="Arial"/>
        </w:rPr>
        <w:t>ora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g  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6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 xml:space="preserve">ia  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3"/>
        </w:rPr>
        <w:t>g</w:t>
      </w:r>
      <w:r>
        <w:rPr>
          <w:rFonts w:ascii="Arial" w:eastAsia="Arial" w:hAnsi="Arial" w:cs="Arial"/>
        </w:rPr>
        <w:t xml:space="preserve">,  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 xml:space="preserve">dan  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 xml:space="preserve">1   </w:t>
      </w:r>
      <w:r>
        <w:rPr>
          <w:rFonts w:ascii="Arial" w:eastAsia="Arial" w:hAnsi="Arial" w:cs="Arial"/>
          <w:w w:val="104"/>
        </w:rPr>
        <w:t>ora</w:t>
      </w:r>
      <w:r>
        <w:rPr>
          <w:rFonts w:ascii="Arial" w:eastAsia="Arial" w:hAnsi="Arial" w:cs="Arial"/>
          <w:spacing w:val="-1"/>
          <w:w w:val="104"/>
        </w:rPr>
        <w:t>n</w:t>
      </w:r>
      <w:r>
        <w:rPr>
          <w:rFonts w:ascii="Arial" w:eastAsia="Arial" w:hAnsi="Arial" w:cs="Arial"/>
          <w:w w:val="104"/>
        </w:rPr>
        <w:t xml:space="preserve">g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 xml:space="preserve">ia 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ber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 xml:space="preserve">,  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lon   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tin  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6"/>
          <w:w w:val="104"/>
        </w:rPr>
        <w:t>y</w:t>
      </w:r>
      <w:r>
        <w:rPr>
          <w:rFonts w:ascii="Arial" w:eastAsia="Arial" w:hAnsi="Arial" w:cs="Arial"/>
          <w:w w:val="104"/>
        </w:rPr>
        <w:t xml:space="preserve">ang </w:t>
      </w:r>
      <w:r>
        <w:rPr>
          <w:rFonts w:ascii="Arial" w:eastAsia="Arial" w:hAnsi="Arial" w:cs="Arial"/>
        </w:rPr>
        <w:t>bek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>j</w:t>
      </w:r>
      <w:r>
        <w:rPr>
          <w:rFonts w:ascii="Arial" w:eastAsia="Arial" w:hAnsi="Arial" w:cs="Arial"/>
        </w:rPr>
        <w:t>a 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ba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ai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ai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w w:val="104"/>
        </w:rPr>
        <w:t>ne</w:t>
      </w:r>
      <w:r>
        <w:rPr>
          <w:rFonts w:ascii="Arial" w:eastAsia="Arial" w:hAnsi="Arial" w:cs="Arial"/>
          <w:spacing w:val="-4"/>
          <w:w w:val="104"/>
        </w:rPr>
        <w:t>g</w:t>
      </w:r>
      <w:r>
        <w:rPr>
          <w:rFonts w:ascii="Arial" w:eastAsia="Arial" w:hAnsi="Arial" w:cs="Arial"/>
          <w:w w:val="104"/>
        </w:rPr>
        <w:t>e</w:t>
      </w:r>
      <w:r>
        <w:rPr>
          <w:rFonts w:ascii="Arial" w:eastAsia="Arial" w:hAnsi="Arial" w:cs="Arial"/>
          <w:spacing w:val="2"/>
          <w:w w:val="104"/>
        </w:rPr>
        <w:t>r</w:t>
      </w:r>
      <w:r>
        <w:rPr>
          <w:rFonts w:ascii="Arial" w:eastAsia="Arial" w:hAnsi="Arial" w:cs="Arial"/>
          <w:spacing w:val="-3"/>
          <w:w w:val="104"/>
        </w:rPr>
        <w:t>i</w:t>
      </w:r>
      <w:r>
        <w:rPr>
          <w:rFonts w:ascii="Arial" w:eastAsia="Arial" w:hAnsi="Arial" w:cs="Arial"/>
          <w:spacing w:val="2"/>
          <w:w w:val="104"/>
        </w:rPr>
        <w:t>/</w:t>
      </w:r>
      <w:r>
        <w:rPr>
          <w:rFonts w:ascii="Arial" w:eastAsia="Arial" w:hAnsi="Arial" w:cs="Arial"/>
          <w:spacing w:val="-5"/>
          <w:w w:val="104"/>
        </w:rPr>
        <w:t>T</w:t>
      </w:r>
      <w:r>
        <w:rPr>
          <w:rFonts w:ascii="Arial" w:eastAsia="Arial" w:hAnsi="Arial" w:cs="Arial"/>
          <w:w w:val="104"/>
        </w:rPr>
        <w:t>NI/po</w:t>
      </w:r>
      <w:r>
        <w:rPr>
          <w:rFonts w:ascii="Arial" w:eastAsia="Arial" w:hAnsi="Arial" w:cs="Arial"/>
          <w:spacing w:val="-1"/>
          <w:w w:val="104"/>
        </w:rPr>
        <w:t>l</w:t>
      </w:r>
      <w:r>
        <w:rPr>
          <w:rFonts w:ascii="Arial" w:eastAsia="Arial" w:hAnsi="Arial" w:cs="Arial"/>
          <w:w w:val="104"/>
        </w:rPr>
        <w:t>i</w:t>
      </w:r>
      <w:r>
        <w:rPr>
          <w:rFonts w:ascii="Arial" w:eastAsia="Arial" w:hAnsi="Arial" w:cs="Arial"/>
          <w:spacing w:val="-1"/>
          <w:w w:val="104"/>
        </w:rPr>
        <w:t>s</w:t>
      </w:r>
      <w:r>
        <w:rPr>
          <w:rFonts w:ascii="Arial" w:eastAsia="Arial" w:hAnsi="Arial" w:cs="Arial"/>
          <w:w w:val="104"/>
        </w:rPr>
        <w:t xml:space="preserve">i </w:t>
      </w:r>
      <w:r>
        <w:rPr>
          <w:rFonts w:ascii="Arial" w:eastAsia="Arial" w:hAnsi="Arial" w:cs="Arial"/>
        </w:rPr>
        <w:t>ada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5 ora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(2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ora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dak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6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w w:val="104"/>
        </w:rPr>
        <w:t>ti</w:t>
      </w:r>
      <w:r>
        <w:rPr>
          <w:rFonts w:ascii="Arial" w:eastAsia="Arial" w:hAnsi="Arial" w:cs="Arial"/>
          <w:spacing w:val="-1"/>
          <w:w w:val="104"/>
        </w:rPr>
        <w:t>d</w:t>
      </w:r>
      <w:r>
        <w:rPr>
          <w:rFonts w:ascii="Arial" w:eastAsia="Arial" w:hAnsi="Arial" w:cs="Arial"/>
          <w:w w:val="104"/>
        </w:rPr>
        <w:t xml:space="preserve">ak </w:t>
      </w:r>
      <w:r>
        <w:rPr>
          <w:rFonts w:ascii="Arial" w:eastAsia="Arial" w:hAnsi="Arial" w:cs="Arial"/>
        </w:rPr>
        <w:t>ada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ia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rin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2 ora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  <w:w w:val="104"/>
        </w:rPr>
        <w:t>a</w:t>
      </w:r>
      <w:r>
        <w:rPr>
          <w:rFonts w:ascii="Arial" w:eastAsia="Arial" w:hAnsi="Arial" w:cs="Arial"/>
          <w:w w:val="104"/>
        </w:rPr>
        <w:t>n</w:t>
      </w:r>
      <w:r>
        <w:rPr>
          <w:rFonts w:ascii="Arial" w:eastAsia="Arial" w:hAnsi="Arial" w:cs="Arial"/>
          <w:spacing w:val="-3"/>
          <w:w w:val="104"/>
        </w:rPr>
        <w:t>e</w:t>
      </w:r>
      <w:r>
        <w:rPr>
          <w:rFonts w:ascii="Arial" w:eastAsia="Arial" w:hAnsi="Arial" w:cs="Arial"/>
          <w:spacing w:val="4"/>
          <w:w w:val="104"/>
        </w:rPr>
        <w:t>m</w:t>
      </w:r>
      <w:r>
        <w:rPr>
          <w:rFonts w:ascii="Arial" w:eastAsia="Arial" w:hAnsi="Arial" w:cs="Arial"/>
          <w:w w:val="104"/>
        </w:rPr>
        <w:t xml:space="preserve">ia </w:t>
      </w:r>
      <w:r>
        <w:rPr>
          <w:rFonts w:ascii="Arial" w:eastAsia="Arial" w:hAnsi="Arial" w:cs="Arial"/>
        </w:rPr>
        <w:t>rin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n,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1 ora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6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ia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g,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dan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  <w:w w:val="104"/>
        </w:rPr>
        <w:t>t</w:t>
      </w:r>
      <w:r>
        <w:rPr>
          <w:rFonts w:ascii="Arial" w:eastAsia="Arial" w:hAnsi="Arial" w:cs="Arial"/>
          <w:w w:val="104"/>
        </w:rPr>
        <w:t>id</w:t>
      </w:r>
      <w:r>
        <w:rPr>
          <w:rFonts w:ascii="Arial" w:eastAsia="Arial" w:hAnsi="Arial" w:cs="Arial"/>
          <w:spacing w:val="-4"/>
          <w:w w:val="104"/>
        </w:rPr>
        <w:t>a</w:t>
      </w:r>
      <w:r>
        <w:rPr>
          <w:rFonts w:ascii="Arial" w:eastAsia="Arial" w:hAnsi="Arial" w:cs="Arial"/>
          <w:w w:val="104"/>
        </w:rPr>
        <w:t xml:space="preserve">k </w:t>
      </w:r>
      <w:r>
        <w:rPr>
          <w:rFonts w:ascii="Arial" w:eastAsia="Arial" w:hAnsi="Arial" w:cs="Arial"/>
        </w:rPr>
        <w:t>ada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</w:rPr>
        <w:t>ber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tin  </w:t>
      </w:r>
      <w:r>
        <w:rPr>
          <w:rFonts w:ascii="Arial" w:eastAsia="Arial" w:hAnsi="Arial" w:cs="Arial"/>
          <w:spacing w:val="-6"/>
          <w:w w:val="104"/>
        </w:rPr>
        <w:t>y</w:t>
      </w:r>
      <w:r>
        <w:rPr>
          <w:rFonts w:ascii="Arial" w:eastAsia="Arial" w:hAnsi="Arial" w:cs="Arial"/>
          <w:w w:val="104"/>
        </w:rPr>
        <w:t xml:space="preserve">ang </w:t>
      </w:r>
      <w:r>
        <w:rPr>
          <w:rFonts w:ascii="Arial" w:eastAsia="Arial" w:hAnsi="Arial" w:cs="Arial"/>
        </w:rPr>
        <w:t>bek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>j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ba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ai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ira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</w:rPr>
        <w:t>ada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11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w w:val="104"/>
        </w:rPr>
        <w:t>ora</w:t>
      </w:r>
      <w:r>
        <w:rPr>
          <w:rFonts w:ascii="Arial" w:eastAsia="Arial" w:hAnsi="Arial" w:cs="Arial"/>
          <w:spacing w:val="-1"/>
          <w:w w:val="104"/>
        </w:rPr>
        <w:t>n</w:t>
      </w:r>
      <w:r>
        <w:rPr>
          <w:rFonts w:ascii="Arial" w:eastAsia="Arial" w:hAnsi="Arial" w:cs="Arial"/>
          <w:w w:val="104"/>
        </w:rPr>
        <w:t xml:space="preserve">g </w:t>
      </w:r>
      <w:r>
        <w:rPr>
          <w:rFonts w:ascii="Arial" w:eastAsia="Arial" w:hAnsi="Arial" w:cs="Arial"/>
        </w:rPr>
        <w:t>(6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ia,  ti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</w:rPr>
        <w:t>ada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w w:val="104"/>
        </w:rPr>
        <w:t>an</w:t>
      </w:r>
      <w:r>
        <w:rPr>
          <w:rFonts w:ascii="Arial" w:eastAsia="Arial" w:hAnsi="Arial" w:cs="Arial"/>
          <w:spacing w:val="-4"/>
          <w:w w:val="104"/>
        </w:rPr>
        <w:t>e</w:t>
      </w:r>
      <w:r>
        <w:rPr>
          <w:rFonts w:ascii="Arial" w:eastAsia="Arial" w:hAnsi="Arial" w:cs="Arial"/>
          <w:spacing w:val="2"/>
          <w:w w:val="104"/>
        </w:rPr>
        <w:t>m</w:t>
      </w:r>
      <w:r>
        <w:rPr>
          <w:rFonts w:ascii="Arial" w:eastAsia="Arial" w:hAnsi="Arial" w:cs="Arial"/>
          <w:w w:val="104"/>
        </w:rPr>
        <w:t xml:space="preserve">ia </w:t>
      </w:r>
      <w:r>
        <w:rPr>
          <w:rFonts w:ascii="Arial" w:eastAsia="Arial" w:hAnsi="Arial" w:cs="Arial"/>
        </w:rPr>
        <w:t>rin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ora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  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7"/>
        </w:rPr>
        <w:t>m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ri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w w:val="104"/>
        </w:rPr>
        <w:t xml:space="preserve">2 </w:t>
      </w:r>
      <w:r>
        <w:rPr>
          <w:rFonts w:ascii="Arial" w:eastAsia="Arial" w:hAnsi="Arial" w:cs="Arial"/>
        </w:rPr>
        <w:t>ora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7"/>
        </w:rPr>
        <w:t>m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3"/>
        </w:rPr>
        <w:t>g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dan ti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ak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w w:val="104"/>
        </w:rPr>
        <w:t xml:space="preserve">ada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 xml:space="preserve">ia 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ber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 xml:space="preserve">,  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lon   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tin  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6"/>
          <w:w w:val="104"/>
        </w:rPr>
        <w:t>y</w:t>
      </w:r>
      <w:r>
        <w:rPr>
          <w:rFonts w:ascii="Arial" w:eastAsia="Arial" w:hAnsi="Arial" w:cs="Arial"/>
          <w:w w:val="104"/>
        </w:rPr>
        <w:t xml:space="preserve">ang </w:t>
      </w:r>
      <w:r>
        <w:rPr>
          <w:rFonts w:ascii="Arial" w:eastAsia="Arial" w:hAnsi="Arial" w:cs="Arial"/>
        </w:rPr>
        <w:t>bek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>j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ba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ai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/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rja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 xml:space="preserve">ada </w:t>
      </w:r>
      <w:r>
        <w:rPr>
          <w:rFonts w:ascii="Arial" w:eastAsia="Arial" w:hAnsi="Arial" w:cs="Arial"/>
          <w:w w:val="104"/>
        </w:rPr>
        <w:t xml:space="preserve">15 </w:t>
      </w:r>
      <w:r>
        <w:rPr>
          <w:rFonts w:ascii="Arial" w:eastAsia="Arial" w:hAnsi="Arial" w:cs="Arial"/>
        </w:rPr>
        <w:t>ora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(7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ang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 xml:space="preserve">2 </w:t>
      </w:r>
      <w:r>
        <w:rPr>
          <w:rFonts w:ascii="Arial" w:eastAsia="Arial" w:hAnsi="Arial" w:cs="Arial"/>
          <w:w w:val="104"/>
        </w:rPr>
        <w:t>ora</w:t>
      </w:r>
      <w:r>
        <w:rPr>
          <w:rFonts w:ascii="Arial" w:eastAsia="Arial" w:hAnsi="Arial" w:cs="Arial"/>
          <w:spacing w:val="-1"/>
          <w:w w:val="104"/>
        </w:rPr>
        <w:t>n</w:t>
      </w:r>
      <w:r>
        <w:rPr>
          <w:rFonts w:ascii="Arial" w:eastAsia="Arial" w:hAnsi="Arial" w:cs="Arial"/>
          <w:w w:val="104"/>
        </w:rPr>
        <w:t xml:space="preserve">g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ia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rin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5 ora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w w:val="104"/>
        </w:rPr>
        <w:t>an</w:t>
      </w:r>
      <w:r>
        <w:rPr>
          <w:rFonts w:ascii="Arial" w:eastAsia="Arial" w:hAnsi="Arial" w:cs="Arial"/>
          <w:spacing w:val="-4"/>
          <w:w w:val="104"/>
        </w:rPr>
        <w:t>e</w:t>
      </w:r>
      <w:r>
        <w:rPr>
          <w:rFonts w:ascii="Arial" w:eastAsia="Arial" w:hAnsi="Arial" w:cs="Arial"/>
          <w:spacing w:val="4"/>
          <w:w w:val="104"/>
        </w:rPr>
        <w:t>m</w:t>
      </w:r>
      <w:r>
        <w:rPr>
          <w:rFonts w:ascii="Arial" w:eastAsia="Arial" w:hAnsi="Arial" w:cs="Arial"/>
          <w:w w:val="104"/>
        </w:rPr>
        <w:t xml:space="preserve">ia </w:t>
      </w:r>
      <w:r>
        <w:rPr>
          <w:rFonts w:ascii="Arial" w:eastAsia="Arial" w:hAnsi="Arial" w:cs="Arial"/>
        </w:rPr>
        <w:t>rin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n,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ada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6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ia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g,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 xml:space="preserve">1 </w:t>
      </w:r>
      <w:r>
        <w:rPr>
          <w:rFonts w:ascii="Arial" w:eastAsia="Arial" w:hAnsi="Arial" w:cs="Arial"/>
          <w:w w:val="104"/>
        </w:rPr>
        <w:t>ora</w:t>
      </w:r>
      <w:r>
        <w:rPr>
          <w:rFonts w:ascii="Arial" w:eastAsia="Arial" w:hAnsi="Arial" w:cs="Arial"/>
          <w:spacing w:val="-1"/>
          <w:w w:val="104"/>
        </w:rPr>
        <w:t>n</w:t>
      </w:r>
      <w:r>
        <w:rPr>
          <w:rFonts w:ascii="Arial" w:eastAsia="Arial" w:hAnsi="Arial" w:cs="Arial"/>
          <w:w w:val="104"/>
        </w:rPr>
        <w:t xml:space="preserve">g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ber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</w:rPr>
        <w:t>t),d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>on pe</w:t>
      </w:r>
      <w:r>
        <w:rPr>
          <w:rFonts w:ascii="Arial" w:eastAsia="Arial" w:hAnsi="Arial" w:cs="Arial"/>
          <w:spacing w:val="-4"/>
        </w:rPr>
        <w:t>n</w:t>
      </w:r>
      <w:r>
        <w:rPr>
          <w:rFonts w:ascii="Arial" w:eastAsia="Arial" w:hAnsi="Arial" w:cs="Arial"/>
        </w:rPr>
        <w:t>ga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6"/>
          <w:w w:val="104"/>
        </w:rPr>
        <w:t>y</w:t>
      </w:r>
      <w:r>
        <w:rPr>
          <w:rFonts w:ascii="Arial" w:eastAsia="Arial" w:hAnsi="Arial" w:cs="Arial"/>
          <w:w w:val="104"/>
        </w:rPr>
        <w:t xml:space="preserve">ang </w:t>
      </w:r>
      <w:r>
        <w:rPr>
          <w:rFonts w:ascii="Arial" w:eastAsia="Arial" w:hAnsi="Arial" w:cs="Arial"/>
        </w:rPr>
        <w:t>bek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>j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gai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ai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2"/>
        </w:rPr>
        <w:t>(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>w</w:t>
      </w:r>
      <w:r>
        <w:rPr>
          <w:rFonts w:ascii="Arial" w:eastAsia="Arial" w:hAnsi="Arial" w:cs="Arial"/>
        </w:rPr>
        <w:t xml:space="preserve">a)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w w:val="104"/>
        </w:rPr>
        <w:t>ada</w:t>
      </w:r>
    </w:p>
    <w:p w:rsidR="00764246" w:rsidRDefault="00EA5A4C">
      <w:pPr>
        <w:spacing w:before="4" w:line="372" w:lineRule="auto"/>
        <w:ind w:left="104" w:right="-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42"/>
        </w:rPr>
        <w:t xml:space="preserve"> </w:t>
      </w:r>
      <w:proofErr w:type="gramStart"/>
      <w:r>
        <w:rPr>
          <w:rFonts w:ascii="Arial" w:eastAsia="Arial" w:hAnsi="Arial" w:cs="Arial"/>
        </w:rPr>
        <w:t>ora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(</w:t>
      </w:r>
      <w:proofErr w:type="gramEnd"/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</w:rPr>
        <w:t xml:space="preserve">orang 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-3"/>
          <w:w w:val="104"/>
        </w:rPr>
        <w:t>o</w:t>
      </w:r>
      <w:r>
        <w:rPr>
          <w:rFonts w:ascii="Arial" w:eastAsia="Arial" w:hAnsi="Arial" w:cs="Arial"/>
          <w:w w:val="104"/>
        </w:rPr>
        <w:t xml:space="preserve">rang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ia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dak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 xml:space="preserve">ada </w:t>
      </w:r>
      <w:r>
        <w:rPr>
          <w:rFonts w:ascii="Arial" w:eastAsia="Arial" w:hAnsi="Arial" w:cs="Arial"/>
          <w:spacing w:val="-6"/>
          <w:w w:val="104"/>
        </w:rPr>
        <w:t>y</w:t>
      </w:r>
      <w:r>
        <w:rPr>
          <w:rFonts w:ascii="Arial" w:eastAsia="Arial" w:hAnsi="Arial" w:cs="Arial"/>
          <w:w w:val="104"/>
        </w:rPr>
        <w:t xml:space="preserve">ang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 xml:space="preserve">ia  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rin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 xml:space="preserve">an  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 xml:space="preserve">dan 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ng,  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 xml:space="preserve">1   </w:t>
      </w:r>
      <w:r>
        <w:rPr>
          <w:rFonts w:ascii="Arial" w:eastAsia="Arial" w:hAnsi="Arial" w:cs="Arial"/>
          <w:spacing w:val="-3"/>
          <w:w w:val="104"/>
        </w:rPr>
        <w:t>o</w:t>
      </w:r>
      <w:r>
        <w:rPr>
          <w:rFonts w:ascii="Arial" w:eastAsia="Arial" w:hAnsi="Arial" w:cs="Arial"/>
          <w:w w:val="104"/>
        </w:rPr>
        <w:t xml:space="preserve">rang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ia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w w:val="104"/>
        </w:rPr>
        <w:t>b</w:t>
      </w:r>
      <w:r>
        <w:rPr>
          <w:rFonts w:ascii="Arial" w:eastAsia="Arial" w:hAnsi="Arial" w:cs="Arial"/>
          <w:spacing w:val="-1"/>
          <w:w w:val="104"/>
        </w:rPr>
        <w:t>e</w:t>
      </w:r>
      <w:r>
        <w:rPr>
          <w:rFonts w:ascii="Arial" w:eastAsia="Arial" w:hAnsi="Arial" w:cs="Arial"/>
          <w:w w:val="104"/>
        </w:rPr>
        <w:t>r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spacing w:val="2"/>
          <w:w w:val="104"/>
        </w:rPr>
        <w:t>t</w:t>
      </w:r>
      <w:r>
        <w:rPr>
          <w:rFonts w:ascii="Arial" w:eastAsia="Arial" w:hAnsi="Arial" w:cs="Arial"/>
          <w:spacing w:val="-2"/>
          <w:w w:val="104"/>
        </w:rPr>
        <w:t>)</w:t>
      </w:r>
      <w:r>
        <w:rPr>
          <w:rFonts w:ascii="Arial" w:eastAsia="Arial" w:hAnsi="Arial" w:cs="Arial"/>
          <w:w w:val="104"/>
        </w:rPr>
        <w:t>.</w:t>
      </w:r>
    </w:p>
    <w:p w:rsidR="00764246" w:rsidRDefault="00EA5A4C">
      <w:pPr>
        <w:spacing w:before="40"/>
        <w:ind w:right="3430"/>
        <w:jc w:val="both"/>
        <w:rPr>
          <w:rFonts w:ascii="Arial" w:eastAsia="Arial" w:hAnsi="Arial" w:cs="Arial"/>
        </w:rPr>
      </w:pPr>
      <w:r>
        <w:br w:type="column"/>
      </w:r>
      <w:proofErr w:type="gramStart"/>
      <w:r>
        <w:rPr>
          <w:rFonts w:ascii="Arial" w:eastAsia="Arial" w:hAnsi="Arial" w:cs="Arial"/>
        </w:rPr>
        <w:t xml:space="preserve">c.   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-1"/>
          <w:w w:val="104"/>
        </w:rPr>
        <w:t>U</w:t>
      </w:r>
      <w:r>
        <w:rPr>
          <w:rFonts w:ascii="Arial" w:eastAsia="Arial" w:hAnsi="Arial" w:cs="Arial"/>
          <w:w w:val="104"/>
        </w:rPr>
        <w:t>s</w:t>
      </w:r>
      <w:r>
        <w:rPr>
          <w:rFonts w:ascii="Arial" w:eastAsia="Arial" w:hAnsi="Arial" w:cs="Arial"/>
          <w:spacing w:val="-1"/>
          <w:w w:val="104"/>
        </w:rPr>
        <w:t>i</w:t>
      </w:r>
      <w:r>
        <w:rPr>
          <w:rFonts w:ascii="Arial" w:eastAsia="Arial" w:hAnsi="Arial" w:cs="Arial"/>
          <w:w w:val="104"/>
        </w:rPr>
        <w:t>a</w:t>
      </w:r>
      <w:proofErr w:type="gramEnd"/>
    </w:p>
    <w:p w:rsidR="00764246" w:rsidRDefault="00764246">
      <w:pPr>
        <w:spacing w:before="8" w:line="120" w:lineRule="exact"/>
        <w:rPr>
          <w:sz w:val="12"/>
          <w:szCs w:val="12"/>
        </w:rPr>
      </w:pPr>
    </w:p>
    <w:p w:rsidR="00764246" w:rsidRDefault="00EA5A4C">
      <w:pPr>
        <w:spacing w:line="372" w:lineRule="auto"/>
        <w:ind w:right="37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lon 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n  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ang   ber</w:t>
      </w:r>
      <w:r>
        <w:rPr>
          <w:rFonts w:ascii="Arial" w:eastAsia="Arial" w:hAnsi="Arial" w:cs="Arial"/>
          <w:spacing w:val="-4"/>
        </w:rPr>
        <w:t>u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 xml:space="preserve">r 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  <w:w w:val="104"/>
        </w:rPr>
        <w:t>k</w:t>
      </w:r>
      <w:r>
        <w:rPr>
          <w:rFonts w:ascii="Arial" w:eastAsia="Arial" w:hAnsi="Arial" w:cs="Arial"/>
          <w:spacing w:val="-3"/>
          <w:w w:val="104"/>
        </w:rPr>
        <w:t>u</w:t>
      </w:r>
      <w:r>
        <w:rPr>
          <w:rFonts w:ascii="Arial" w:eastAsia="Arial" w:hAnsi="Arial" w:cs="Arial"/>
          <w:w w:val="104"/>
        </w:rPr>
        <w:t xml:space="preserve">rang </w:t>
      </w:r>
      <w:r>
        <w:rPr>
          <w:rFonts w:ascii="Arial" w:eastAsia="Arial" w:hAnsi="Arial" w:cs="Arial"/>
        </w:rPr>
        <w:t>dari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21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10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 xml:space="preserve">(3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w w:val="104"/>
        </w:rPr>
        <w:t>ti</w:t>
      </w:r>
      <w:r>
        <w:rPr>
          <w:rFonts w:ascii="Arial" w:eastAsia="Arial" w:hAnsi="Arial" w:cs="Arial"/>
          <w:spacing w:val="-1"/>
          <w:w w:val="104"/>
        </w:rPr>
        <w:t>d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w w:val="104"/>
        </w:rPr>
        <w:t xml:space="preserve">k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ia,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2 ora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2"/>
          <w:w w:val="104"/>
        </w:rPr>
        <w:t>m</w:t>
      </w:r>
      <w:r>
        <w:rPr>
          <w:rFonts w:ascii="Arial" w:eastAsia="Arial" w:hAnsi="Arial" w:cs="Arial"/>
          <w:w w:val="104"/>
        </w:rPr>
        <w:t>en</w:t>
      </w:r>
      <w:r>
        <w:rPr>
          <w:rFonts w:ascii="Arial" w:eastAsia="Arial" w:hAnsi="Arial" w:cs="Arial"/>
          <w:spacing w:val="-2"/>
          <w:w w:val="104"/>
        </w:rPr>
        <w:t>g</w:t>
      </w:r>
      <w:r>
        <w:rPr>
          <w:rFonts w:ascii="Arial" w:eastAsia="Arial" w:hAnsi="Arial" w:cs="Arial"/>
          <w:w w:val="104"/>
        </w:rPr>
        <w:t>al</w:t>
      </w:r>
      <w:r>
        <w:rPr>
          <w:rFonts w:ascii="Arial" w:eastAsia="Arial" w:hAnsi="Arial" w:cs="Arial"/>
          <w:spacing w:val="-4"/>
          <w:w w:val="104"/>
        </w:rPr>
        <w:t>a</w:t>
      </w:r>
      <w:r>
        <w:rPr>
          <w:rFonts w:ascii="Arial" w:eastAsia="Arial" w:hAnsi="Arial" w:cs="Arial"/>
          <w:spacing w:val="2"/>
          <w:w w:val="104"/>
        </w:rPr>
        <w:t>m</w:t>
      </w:r>
      <w:r>
        <w:rPr>
          <w:rFonts w:ascii="Arial" w:eastAsia="Arial" w:hAnsi="Arial" w:cs="Arial"/>
          <w:w w:val="104"/>
        </w:rPr>
        <w:t xml:space="preserve">i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ia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rin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2 orang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2"/>
          <w:w w:val="104"/>
        </w:rPr>
        <w:t>m</w:t>
      </w:r>
      <w:r>
        <w:rPr>
          <w:rFonts w:ascii="Arial" w:eastAsia="Arial" w:hAnsi="Arial" w:cs="Arial"/>
          <w:w w:val="104"/>
        </w:rPr>
        <w:t>en</w:t>
      </w:r>
      <w:r>
        <w:rPr>
          <w:rFonts w:ascii="Arial" w:eastAsia="Arial" w:hAnsi="Arial" w:cs="Arial"/>
          <w:spacing w:val="-2"/>
          <w:w w:val="104"/>
        </w:rPr>
        <w:t>g</w:t>
      </w:r>
      <w:r>
        <w:rPr>
          <w:rFonts w:ascii="Arial" w:eastAsia="Arial" w:hAnsi="Arial" w:cs="Arial"/>
          <w:w w:val="104"/>
        </w:rPr>
        <w:t>al</w:t>
      </w:r>
      <w:r>
        <w:rPr>
          <w:rFonts w:ascii="Arial" w:eastAsia="Arial" w:hAnsi="Arial" w:cs="Arial"/>
          <w:spacing w:val="-6"/>
          <w:w w:val="104"/>
        </w:rPr>
        <w:t>a</w:t>
      </w:r>
      <w:r>
        <w:rPr>
          <w:rFonts w:ascii="Arial" w:eastAsia="Arial" w:hAnsi="Arial" w:cs="Arial"/>
          <w:spacing w:val="4"/>
          <w:w w:val="104"/>
        </w:rPr>
        <w:t>m</w:t>
      </w:r>
      <w:r>
        <w:rPr>
          <w:rFonts w:ascii="Arial" w:eastAsia="Arial" w:hAnsi="Arial" w:cs="Arial"/>
          <w:w w:val="104"/>
        </w:rPr>
        <w:t xml:space="preserve">i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 xml:space="preserve">ia 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rin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n, 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 xml:space="preserve">2 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ang 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2"/>
          <w:w w:val="104"/>
        </w:rPr>
        <w:t>m</w:t>
      </w:r>
      <w:r>
        <w:rPr>
          <w:rFonts w:ascii="Arial" w:eastAsia="Arial" w:hAnsi="Arial" w:cs="Arial"/>
          <w:w w:val="104"/>
        </w:rPr>
        <w:t>en</w:t>
      </w:r>
      <w:r>
        <w:rPr>
          <w:rFonts w:ascii="Arial" w:eastAsia="Arial" w:hAnsi="Arial" w:cs="Arial"/>
          <w:spacing w:val="-2"/>
          <w:w w:val="104"/>
        </w:rPr>
        <w:t>g</w:t>
      </w:r>
      <w:r>
        <w:rPr>
          <w:rFonts w:ascii="Arial" w:eastAsia="Arial" w:hAnsi="Arial" w:cs="Arial"/>
          <w:w w:val="104"/>
        </w:rPr>
        <w:t>al</w:t>
      </w:r>
      <w:r>
        <w:rPr>
          <w:rFonts w:ascii="Arial" w:eastAsia="Arial" w:hAnsi="Arial" w:cs="Arial"/>
          <w:spacing w:val="-4"/>
          <w:w w:val="104"/>
        </w:rPr>
        <w:t>a</w:t>
      </w:r>
      <w:r>
        <w:rPr>
          <w:rFonts w:ascii="Arial" w:eastAsia="Arial" w:hAnsi="Arial" w:cs="Arial"/>
          <w:spacing w:val="2"/>
          <w:w w:val="104"/>
        </w:rPr>
        <w:t>m</w:t>
      </w:r>
      <w:r>
        <w:rPr>
          <w:rFonts w:ascii="Arial" w:eastAsia="Arial" w:hAnsi="Arial" w:cs="Arial"/>
          <w:w w:val="104"/>
        </w:rPr>
        <w:t xml:space="preserve">i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 xml:space="preserve">ia 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dan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</w:rPr>
        <w:t>ora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2"/>
          <w:w w:val="104"/>
        </w:rPr>
        <w:t>m</w:t>
      </w:r>
      <w:r>
        <w:rPr>
          <w:rFonts w:ascii="Arial" w:eastAsia="Arial" w:hAnsi="Arial" w:cs="Arial"/>
          <w:w w:val="104"/>
        </w:rPr>
        <w:t>en</w:t>
      </w:r>
      <w:r>
        <w:rPr>
          <w:rFonts w:ascii="Arial" w:eastAsia="Arial" w:hAnsi="Arial" w:cs="Arial"/>
          <w:spacing w:val="-2"/>
          <w:w w:val="104"/>
        </w:rPr>
        <w:t>g</w:t>
      </w:r>
      <w:r>
        <w:rPr>
          <w:rFonts w:ascii="Arial" w:eastAsia="Arial" w:hAnsi="Arial" w:cs="Arial"/>
          <w:w w:val="104"/>
        </w:rPr>
        <w:t>al</w:t>
      </w:r>
      <w:r>
        <w:rPr>
          <w:rFonts w:ascii="Arial" w:eastAsia="Arial" w:hAnsi="Arial" w:cs="Arial"/>
          <w:spacing w:val="-6"/>
          <w:w w:val="104"/>
        </w:rPr>
        <w:t>a</w:t>
      </w:r>
      <w:r>
        <w:rPr>
          <w:rFonts w:ascii="Arial" w:eastAsia="Arial" w:hAnsi="Arial" w:cs="Arial"/>
          <w:spacing w:val="4"/>
          <w:w w:val="104"/>
        </w:rPr>
        <w:t>m</w:t>
      </w:r>
      <w:r>
        <w:rPr>
          <w:rFonts w:ascii="Arial" w:eastAsia="Arial" w:hAnsi="Arial" w:cs="Arial"/>
          <w:w w:val="104"/>
        </w:rPr>
        <w:t xml:space="preserve">i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 xml:space="preserve">ia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rat),  s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gkan 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w w:val="104"/>
        </w:rPr>
        <w:t>c</w:t>
      </w:r>
      <w:r>
        <w:rPr>
          <w:rFonts w:ascii="Arial" w:eastAsia="Arial" w:hAnsi="Arial" w:cs="Arial"/>
          <w:spacing w:val="-1"/>
          <w:w w:val="104"/>
        </w:rPr>
        <w:t>a</w:t>
      </w:r>
      <w:r>
        <w:rPr>
          <w:rFonts w:ascii="Arial" w:eastAsia="Arial" w:hAnsi="Arial" w:cs="Arial"/>
          <w:w w:val="104"/>
        </w:rPr>
        <w:t xml:space="preserve">lon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in 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ang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w w:val="104"/>
        </w:rPr>
        <w:t>re</w:t>
      </w:r>
      <w:r>
        <w:rPr>
          <w:rFonts w:ascii="Arial" w:eastAsia="Arial" w:hAnsi="Arial" w:cs="Arial"/>
          <w:spacing w:val="-3"/>
          <w:w w:val="104"/>
        </w:rPr>
        <w:t>p</w:t>
      </w:r>
      <w:r>
        <w:rPr>
          <w:rFonts w:ascii="Arial" w:eastAsia="Arial" w:hAnsi="Arial" w:cs="Arial"/>
          <w:w w:val="104"/>
        </w:rPr>
        <w:t>rod</w:t>
      </w:r>
      <w:r>
        <w:rPr>
          <w:rFonts w:ascii="Arial" w:eastAsia="Arial" w:hAnsi="Arial" w:cs="Arial"/>
          <w:spacing w:val="-4"/>
          <w:w w:val="104"/>
        </w:rPr>
        <w:t>u</w:t>
      </w:r>
      <w:r>
        <w:rPr>
          <w:rFonts w:ascii="Arial" w:eastAsia="Arial" w:hAnsi="Arial" w:cs="Arial"/>
          <w:spacing w:val="2"/>
          <w:w w:val="104"/>
        </w:rPr>
        <w:t>k</w:t>
      </w:r>
      <w:r>
        <w:rPr>
          <w:rFonts w:ascii="Arial" w:eastAsia="Arial" w:hAnsi="Arial" w:cs="Arial"/>
          <w:w w:val="104"/>
        </w:rPr>
        <w:t xml:space="preserve">si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hat 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(2</w:t>
      </w:r>
      <w:r>
        <w:rPr>
          <w:rFonts w:ascii="Arial" w:eastAsia="Arial" w:hAnsi="Arial" w:cs="Arial"/>
          <w:spacing w:val="-3"/>
        </w:rPr>
        <w:t>2</w:t>
      </w:r>
      <w:r>
        <w:rPr>
          <w:rFonts w:ascii="Arial" w:eastAsia="Arial" w:hAnsi="Arial" w:cs="Arial"/>
        </w:rPr>
        <w:t xml:space="preserve">-35 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ah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) 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69  ora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w w:val="104"/>
        </w:rPr>
        <w:t xml:space="preserve">(28 </w:t>
      </w:r>
      <w:r>
        <w:rPr>
          <w:rFonts w:ascii="Arial" w:eastAsia="Arial" w:hAnsi="Arial" w:cs="Arial"/>
        </w:rPr>
        <w:t>ora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a,   </w:t>
      </w:r>
      <w:r>
        <w:rPr>
          <w:rFonts w:ascii="Arial" w:eastAsia="Arial" w:hAnsi="Arial" w:cs="Arial"/>
          <w:spacing w:val="-3"/>
        </w:rPr>
        <w:t>1</w:t>
      </w:r>
      <w:r>
        <w:rPr>
          <w:rFonts w:ascii="Arial" w:eastAsia="Arial" w:hAnsi="Arial" w:cs="Arial"/>
        </w:rPr>
        <w:t xml:space="preserve">5 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ora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w w:val="104"/>
        </w:rPr>
        <w:t>an</w:t>
      </w:r>
      <w:r>
        <w:rPr>
          <w:rFonts w:ascii="Arial" w:eastAsia="Arial" w:hAnsi="Arial" w:cs="Arial"/>
          <w:spacing w:val="-4"/>
          <w:w w:val="104"/>
        </w:rPr>
        <w:t>e</w:t>
      </w:r>
      <w:r>
        <w:rPr>
          <w:rFonts w:ascii="Arial" w:eastAsia="Arial" w:hAnsi="Arial" w:cs="Arial"/>
          <w:spacing w:val="4"/>
          <w:w w:val="104"/>
        </w:rPr>
        <w:t>m</w:t>
      </w:r>
      <w:r>
        <w:rPr>
          <w:rFonts w:ascii="Arial" w:eastAsia="Arial" w:hAnsi="Arial" w:cs="Arial"/>
          <w:w w:val="104"/>
        </w:rPr>
        <w:t xml:space="preserve">ia </w:t>
      </w:r>
      <w:r>
        <w:rPr>
          <w:rFonts w:ascii="Arial" w:eastAsia="Arial" w:hAnsi="Arial" w:cs="Arial"/>
        </w:rPr>
        <w:t>rin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>i,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</w:rPr>
        <w:t>15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</w:rPr>
        <w:t>ora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7"/>
        </w:rPr>
        <w:t>m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a  rin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w w:val="104"/>
        </w:rPr>
        <w:t xml:space="preserve">9 </w:t>
      </w:r>
      <w:r>
        <w:rPr>
          <w:rFonts w:ascii="Arial" w:eastAsia="Arial" w:hAnsi="Arial" w:cs="Arial"/>
        </w:rPr>
        <w:t>ora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ia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g,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2 ora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w w:val="104"/>
        </w:rPr>
        <w:t>an</w:t>
      </w:r>
      <w:r>
        <w:rPr>
          <w:rFonts w:ascii="Arial" w:eastAsia="Arial" w:hAnsi="Arial" w:cs="Arial"/>
          <w:spacing w:val="-4"/>
          <w:w w:val="104"/>
        </w:rPr>
        <w:t>e</w:t>
      </w:r>
      <w:r>
        <w:rPr>
          <w:rFonts w:ascii="Arial" w:eastAsia="Arial" w:hAnsi="Arial" w:cs="Arial"/>
          <w:spacing w:val="2"/>
          <w:w w:val="104"/>
        </w:rPr>
        <w:t>m</w:t>
      </w:r>
      <w:r>
        <w:rPr>
          <w:rFonts w:ascii="Arial" w:eastAsia="Arial" w:hAnsi="Arial" w:cs="Arial"/>
          <w:w w:val="104"/>
        </w:rPr>
        <w:t xml:space="preserve">ia </w:t>
      </w:r>
      <w:r>
        <w:rPr>
          <w:rFonts w:ascii="Arial" w:eastAsia="Arial" w:hAnsi="Arial" w:cs="Arial"/>
        </w:rPr>
        <w:t>ber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</w:rPr>
        <w:t xml:space="preserve">), 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 xml:space="preserve">dan 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ien 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6"/>
          <w:w w:val="104"/>
        </w:rPr>
        <w:t>y</w:t>
      </w:r>
      <w:r>
        <w:rPr>
          <w:rFonts w:ascii="Arial" w:eastAsia="Arial" w:hAnsi="Arial" w:cs="Arial"/>
          <w:w w:val="104"/>
        </w:rPr>
        <w:t xml:space="preserve">ang </w:t>
      </w:r>
      <w:r>
        <w:rPr>
          <w:rFonts w:ascii="Arial" w:eastAsia="Arial" w:hAnsi="Arial" w:cs="Arial"/>
        </w:rPr>
        <w:t>ber</w:t>
      </w:r>
      <w:r>
        <w:rPr>
          <w:rFonts w:ascii="Arial" w:eastAsia="Arial" w:hAnsi="Arial" w:cs="Arial"/>
          <w:spacing w:val="-4"/>
        </w:rPr>
        <w:t>u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</w:rPr>
        <w:t>bih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ri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35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  <w:w w:val="104"/>
        </w:rPr>
        <w:t>t</w:t>
      </w:r>
      <w:r>
        <w:rPr>
          <w:rFonts w:ascii="Arial" w:eastAsia="Arial" w:hAnsi="Arial" w:cs="Arial"/>
          <w:w w:val="104"/>
        </w:rPr>
        <w:t>a</w:t>
      </w:r>
      <w:r>
        <w:rPr>
          <w:rFonts w:ascii="Arial" w:eastAsia="Arial" w:hAnsi="Arial" w:cs="Arial"/>
          <w:spacing w:val="-3"/>
          <w:w w:val="104"/>
        </w:rPr>
        <w:t>h</w:t>
      </w:r>
      <w:r>
        <w:rPr>
          <w:rFonts w:ascii="Arial" w:eastAsia="Arial" w:hAnsi="Arial" w:cs="Arial"/>
          <w:w w:val="104"/>
        </w:rPr>
        <w:t>un.</w:t>
      </w:r>
    </w:p>
    <w:p w:rsidR="00764246" w:rsidRDefault="00764246">
      <w:pPr>
        <w:spacing w:before="2" w:line="180" w:lineRule="exact"/>
        <w:rPr>
          <w:sz w:val="19"/>
          <w:szCs w:val="19"/>
        </w:rPr>
      </w:pPr>
    </w:p>
    <w:p w:rsidR="00764246" w:rsidRDefault="00EA5A4C">
      <w:pPr>
        <w:spacing w:line="372" w:lineRule="auto"/>
        <w:ind w:right="37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</w:rPr>
        <w:t>erd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il </w:t>
      </w:r>
      <w:r>
        <w:rPr>
          <w:rFonts w:ascii="Arial" w:eastAsia="Arial" w:hAnsi="Arial" w:cs="Arial"/>
          <w:spacing w:val="-3"/>
        </w:rPr>
        <w:t>pe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it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w w:val="104"/>
        </w:rPr>
        <w:t>d</w:t>
      </w:r>
      <w:r>
        <w:rPr>
          <w:rFonts w:ascii="Arial" w:eastAsia="Arial" w:hAnsi="Arial" w:cs="Arial"/>
          <w:spacing w:val="-4"/>
          <w:w w:val="104"/>
        </w:rPr>
        <w:t>i</w:t>
      </w:r>
      <w:r>
        <w:rPr>
          <w:rFonts w:ascii="Arial" w:eastAsia="Arial" w:hAnsi="Arial" w:cs="Arial"/>
          <w:w w:val="104"/>
        </w:rPr>
        <w:t>a</w:t>
      </w:r>
      <w:r>
        <w:rPr>
          <w:rFonts w:ascii="Arial" w:eastAsia="Arial" w:hAnsi="Arial" w:cs="Arial"/>
          <w:spacing w:val="2"/>
          <w:w w:val="104"/>
        </w:rPr>
        <w:t>t</w:t>
      </w:r>
      <w:r>
        <w:rPr>
          <w:rFonts w:ascii="Arial" w:eastAsia="Arial" w:hAnsi="Arial" w:cs="Arial"/>
          <w:w w:val="104"/>
        </w:rPr>
        <w:t xml:space="preserve">as </w:t>
      </w:r>
      <w:proofErr w:type="gramStart"/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j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</w:rPr>
        <w:t>an  ba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a</w:t>
      </w:r>
      <w:proofErr w:type="gramEnd"/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w w:val="104"/>
        </w:rPr>
        <w:t>pa</w:t>
      </w:r>
      <w:r>
        <w:rPr>
          <w:rFonts w:ascii="Arial" w:eastAsia="Arial" w:hAnsi="Arial" w:cs="Arial"/>
          <w:spacing w:val="-2"/>
          <w:w w:val="104"/>
        </w:rPr>
        <w:t>d</w:t>
      </w:r>
      <w:r>
        <w:rPr>
          <w:rFonts w:ascii="Arial" w:eastAsia="Arial" w:hAnsi="Arial" w:cs="Arial"/>
          <w:w w:val="104"/>
        </w:rPr>
        <w:t xml:space="preserve">a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lon  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tin 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di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smas 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w w:val="104"/>
        </w:rPr>
        <w:t xml:space="preserve">I </w:t>
      </w:r>
      <w:r>
        <w:rPr>
          <w:rFonts w:ascii="Arial" w:eastAsia="Arial" w:hAnsi="Arial" w:cs="Arial"/>
        </w:rPr>
        <w:t>dan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>s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ed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 xml:space="preserve">II </w:t>
      </w:r>
      <w:r>
        <w:rPr>
          <w:rFonts w:ascii="Arial" w:eastAsia="Arial" w:hAnsi="Arial" w:cs="Arial"/>
          <w:spacing w:val="-2"/>
          <w:w w:val="104"/>
        </w:rPr>
        <w:t>B</w:t>
      </w:r>
      <w:r>
        <w:rPr>
          <w:rFonts w:ascii="Arial" w:eastAsia="Arial" w:hAnsi="Arial" w:cs="Arial"/>
          <w:w w:val="104"/>
        </w:rPr>
        <w:t>an</w:t>
      </w:r>
      <w:r>
        <w:rPr>
          <w:rFonts w:ascii="Arial" w:eastAsia="Arial" w:hAnsi="Arial" w:cs="Arial"/>
          <w:spacing w:val="-1"/>
          <w:w w:val="104"/>
        </w:rPr>
        <w:t>t</w:t>
      </w:r>
      <w:r>
        <w:rPr>
          <w:rFonts w:ascii="Arial" w:eastAsia="Arial" w:hAnsi="Arial" w:cs="Arial"/>
          <w:w w:val="104"/>
        </w:rPr>
        <w:t xml:space="preserve">ul 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akar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ang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dak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 xml:space="preserve">ia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  <w:w w:val="104"/>
        </w:rPr>
        <w:t>s</w:t>
      </w:r>
      <w:r>
        <w:rPr>
          <w:rFonts w:ascii="Arial" w:eastAsia="Arial" w:hAnsi="Arial" w:cs="Arial"/>
          <w:w w:val="104"/>
        </w:rPr>
        <w:t>eb</w:t>
      </w:r>
      <w:r>
        <w:rPr>
          <w:rFonts w:ascii="Arial" w:eastAsia="Arial" w:hAnsi="Arial" w:cs="Arial"/>
          <w:spacing w:val="-2"/>
          <w:w w:val="104"/>
        </w:rPr>
        <w:t>a</w:t>
      </w:r>
      <w:r>
        <w:rPr>
          <w:rFonts w:ascii="Arial" w:eastAsia="Arial" w:hAnsi="Arial" w:cs="Arial"/>
          <w:spacing w:val="-3"/>
          <w:w w:val="104"/>
        </w:rPr>
        <w:t>ny</w:t>
      </w:r>
      <w:r>
        <w:rPr>
          <w:rFonts w:ascii="Arial" w:eastAsia="Arial" w:hAnsi="Arial" w:cs="Arial"/>
          <w:w w:val="104"/>
        </w:rPr>
        <w:t>ak</w:t>
      </w:r>
    </w:p>
    <w:p w:rsidR="00764246" w:rsidRDefault="00EA5A4C">
      <w:pPr>
        <w:spacing w:before="4" w:line="373" w:lineRule="auto"/>
        <w:ind w:right="37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31 ora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g,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ia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rin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ali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 xml:space="preserve">17 </w:t>
      </w:r>
      <w:r>
        <w:rPr>
          <w:rFonts w:ascii="Arial" w:eastAsia="Arial" w:hAnsi="Arial" w:cs="Arial"/>
          <w:w w:val="104"/>
        </w:rPr>
        <w:t>ora</w:t>
      </w:r>
      <w:r>
        <w:rPr>
          <w:rFonts w:ascii="Arial" w:eastAsia="Arial" w:hAnsi="Arial" w:cs="Arial"/>
          <w:spacing w:val="-1"/>
          <w:w w:val="104"/>
        </w:rPr>
        <w:t>n</w:t>
      </w:r>
      <w:r>
        <w:rPr>
          <w:rFonts w:ascii="Arial" w:eastAsia="Arial" w:hAnsi="Arial" w:cs="Arial"/>
          <w:w w:val="104"/>
        </w:rPr>
        <w:t xml:space="preserve">g,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ia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</w:rPr>
        <w:t>17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g</w:t>
      </w:r>
      <w:proofErr w:type="gramStart"/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a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w w:val="104"/>
        </w:rPr>
        <w:t>s</w:t>
      </w:r>
      <w:r>
        <w:rPr>
          <w:rFonts w:ascii="Arial" w:eastAsia="Arial" w:hAnsi="Arial" w:cs="Arial"/>
          <w:spacing w:val="-1"/>
          <w:w w:val="104"/>
        </w:rPr>
        <w:t>e</w:t>
      </w:r>
      <w:r>
        <w:rPr>
          <w:rFonts w:ascii="Arial" w:eastAsia="Arial" w:hAnsi="Arial" w:cs="Arial"/>
          <w:w w:val="104"/>
        </w:rPr>
        <w:t>da</w:t>
      </w:r>
      <w:r>
        <w:rPr>
          <w:rFonts w:ascii="Arial" w:eastAsia="Arial" w:hAnsi="Arial" w:cs="Arial"/>
          <w:spacing w:val="-2"/>
          <w:w w:val="104"/>
        </w:rPr>
        <w:t>n</w:t>
      </w:r>
      <w:r>
        <w:rPr>
          <w:rFonts w:ascii="Arial" w:eastAsia="Arial" w:hAnsi="Arial" w:cs="Arial"/>
          <w:w w:val="104"/>
        </w:rPr>
        <w:t>g</w:t>
      </w:r>
    </w:p>
    <w:p w:rsidR="00764246" w:rsidRDefault="00EA5A4C">
      <w:pPr>
        <w:spacing w:before="3" w:line="372" w:lineRule="auto"/>
        <w:ind w:right="373"/>
        <w:jc w:val="both"/>
        <w:rPr>
          <w:rFonts w:ascii="Arial" w:eastAsia="Arial" w:hAnsi="Arial" w:cs="Arial"/>
        </w:rPr>
        <w:sectPr w:rsidR="00764246">
          <w:type w:val="continuous"/>
          <w:pgSz w:w="12240" w:h="15840"/>
          <w:pgMar w:top="1480" w:right="1720" w:bottom="280" w:left="1480" w:header="720" w:footer="720" w:gutter="0"/>
          <w:cols w:num="2" w:space="720" w:equalWidth="0">
            <w:col w:w="3972" w:space="792"/>
            <w:col w:w="4276"/>
          </w:cols>
        </w:sectPr>
      </w:pPr>
      <w:r>
        <w:rPr>
          <w:rFonts w:ascii="Arial" w:eastAsia="Arial" w:hAnsi="Arial" w:cs="Arial"/>
        </w:rPr>
        <w:t>11</w:t>
      </w:r>
      <w:r>
        <w:rPr>
          <w:rFonts w:ascii="Arial" w:eastAsia="Arial" w:hAnsi="Arial" w:cs="Arial"/>
          <w:spacing w:val="3"/>
        </w:rPr>
        <w:t xml:space="preserve"> </w:t>
      </w:r>
      <w:proofErr w:type="gramStart"/>
      <w:r>
        <w:rPr>
          <w:rFonts w:ascii="Arial" w:eastAsia="Arial" w:hAnsi="Arial" w:cs="Arial"/>
        </w:rPr>
        <w:t>ora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,</w:t>
      </w:r>
      <w:proofErr w:type="gramEnd"/>
      <w:r>
        <w:rPr>
          <w:rFonts w:ascii="Arial" w:eastAsia="Arial" w:hAnsi="Arial" w:cs="Arial"/>
        </w:rPr>
        <w:t xml:space="preserve"> dan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lon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ga</w:t>
      </w:r>
      <w:r>
        <w:rPr>
          <w:rFonts w:ascii="Arial" w:eastAsia="Arial" w:hAnsi="Arial" w:cs="Arial"/>
          <w:spacing w:val="-4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6"/>
          <w:w w:val="104"/>
        </w:rPr>
        <w:t>y</w:t>
      </w:r>
      <w:r>
        <w:rPr>
          <w:rFonts w:ascii="Arial" w:eastAsia="Arial" w:hAnsi="Arial" w:cs="Arial"/>
          <w:w w:val="104"/>
        </w:rPr>
        <w:t xml:space="preserve">ang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 xml:space="preserve">ia 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 xml:space="preserve">3  </w:t>
      </w:r>
      <w:r>
        <w:rPr>
          <w:rFonts w:ascii="Arial" w:eastAsia="Arial" w:hAnsi="Arial" w:cs="Arial"/>
          <w:spacing w:val="-3"/>
          <w:w w:val="104"/>
        </w:rPr>
        <w:t>o</w:t>
      </w:r>
      <w:r>
        <w:rPr>
          <w:rFonts w:ascii="Arial" w:eastAsia="Arial" w:hAnsi="Arial" w:cs="Arial"/>
          <w:spacing w:val="3"/>
          <w:w w:val="104"/>
        </w:rPr>
        <w:t>r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w w:val="104"/>
        </w:rPr>
        <w:t xml:space="preserve">ng.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n   </w:t>
      </w:r>
      <w:proofErr w:type="gramStart"/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4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kkan</w:t>
      </w:r>
      <w:proofErr w:type="gramEnd"/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w w:val="104"/>
        </w:rPr>
        <w:t>ba</w:t>
      </w:r>
      <w:r>
        <w:rPr>
          <w:rFonts w:ascii="Arial" w:eastAsia="Arial" w:hAnsi="Arial" w:cs="Arial"/>
          <w:spacing w:val="-2"/>
          <w:w w:val="104"/>
        </w:rPr>
        <w:t>h</w:t>
      </w:r>
      <w:r>
        <w:rPr>
          <w:rFonts w:ascii="Arial" w:eastAsia="Arial" w:hAnsi="Arial" w:cs="Arial"/>
          <w:spacing w:val="-4"/>
          <w:w w:val="104"/>
        </w:rPr>
        <w:t>w</w:t>
      </w:r>
      <w:r>
        <w:rPr>
          <w:rFonts w:ascii="Arial" w:eastAsia="Arial" w:hAnsi="Arial" w:cs="Arial"/>
          <w:w w:val="104"/>
        </w:rPr>
        <w:t xml:space="preserve">a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j</w:t>
      </w:r>
      <w:r>
        <w:rPr>
          <w:rFonts w:ascii="Arial" w:eastAsia="Arial" w:hAnsi="Arial" w:cs="Arial"/>
        </w:rPr>
        <w:t>ad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7"/>
        </w:rPr>
        <w:t>m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le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</w:rPr>
        <w:t>ih be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(60</w:t>
      </w:r>
      <w:r>
        <w:rPr>
          <w:rFonts w:ascii="Arial" w:eastAsia="Arial" w:hAnsi="Arial" w:cs="Arial"/>
          <w:spacing w:val="1"/>
        </w:rPr>
        <w:t>,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  <w:w w:val="104"/>
        </w:rPr>
        <w:t>%</w:t>
      </w:r>
      <w:r>
        <w:rPr>
          <w:rFonts w:ascii="Arial" w:eastAsia="Arial" w:hAnsi="Arial" w:cs="Arial"/>
          <w:w w:val="104"/>
        </w:rPr>
        <w:t xml:space="preserve">) </w:t>
      </w:r>
      <w:r>
        <w:rPr>
          <w:rFonts w:ascii="Arial" w:eastAsia="Arial" w:hAnsi="Arial" w:cs="Arial"/>
        </w:rPr>
        <w:t>di</w:t>
      </w:r>
      <w:r>
        <w:rPr>
          <w:rFonts w:ascii="Arial" w:eastAsia="Arial" w:hAnsi="Arial" w:cs="Arial"/>
          <w:spacing w:val="-4"/>
        </w:rPr>
        <w:t>b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 xml:space="preserve">an 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lon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tin 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ang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w w:val="104"/>
        </w:rPr>
        <w:t>ti</w:t>
      </w:r>
      <w:r>
        <w:rPr>
          <w:rFonts w:ascii="Arial" w:eastAsia="Arial" w:hAnsi="Arial" w:cs="Arial"/>
          <w:spacing w:val="-1"/>
          <w:w w:val="104"/>
        </w:rPr>
        <w:t>d</w:t>
      </w:r>
      <w:r>
        <w:rPr>
          <w:rFonts w:ascii="Arial" w:eastAsia="Arial" w:hAnsi="Arial" w:cs="Arial"/>
          <w:w w:val="104"/>
        </w:rPr>
        <w:t xml:space="preserve">ak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ia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(39</w:t>
      </w:r>
      <w:r>
        <w:rPr>
          <w:rFonts w:ascii="Arial" w:eastAsia="Arial" w:hAnsi="Arial" w:cs="Arial"/>
          <w:spacing w:val="1"/>
        </w:rPr>
        <w:t>,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3"/>
        </w:rPr>
        <w:t>%</w:t>
      </w:r>
      <w:r>
        <w:rPr>
          <w:rFonts w:ascii="Arial" w:eastAsia="Arial" w:hAnsi="Arial" w:cs="Arial"/>
        </w:rPr>
        <w:t>).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J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ih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 xml:space="preserve">dari </w:t>
      </w:r>
      <w:r>
        <w:rPr>
          <w:rFonts w:ascii="Arial" w:eastAsia="Arial" w:hAnsi="Arial" w:cs="Arial"/>
          <w:w w:val="104"/>
        </w:rPr>
        <w:t>s</w:t>
      </w:r>
      <w:r>
        <w:rPr>
          <w:rFonts w:ascii="Arial" w:eastAsia="Arial" w:hAnsi="Arial" w:cs="Arial"/>
          <w:spacing w:val="-1"/>
          <w:w w:val="104"/>
        </w:rPr>
        <w:t>e</w:t>
      </w:r>
      <w:r>
        <w:rPr>
          <w:rFonts w:ascii="Arial" w:eastAsia="Arial" w:hAnsi="Arial" w:cs="Arial"/>
          <w:w w:val="104"/>
        </w:rPr>
        <w:t xml:space="preserve">gi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 xml:space="preserve">dikan 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lon 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in 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6"/>
          <w:w w:val="104"/>
        </w:rPr>
        <w:t>y</w:t>
      </w:r>
      <w:r>
        <w:rPr>
          <w:rFonts w:ascii="Arial" w:eastAsia="Arial" w:hAnsi="Arial" w:cs="Arial"/>
          <w:w w:val="104"/>
        </w:rPr>
        <w:t xml:space="preserve">ang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i   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 xml:space="preserve">ia 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le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</w:rPr>
        <w:t xml:space="preserve">ih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</w:rPr>
        <w:t>ban</w:t>
      </w:r>
      <w:r>
        <w:rPr>
          <w:rFonts w:ascii="Arial" w:eastAsia="Arial" w:hAnsi="Arial" w:cs="Arial"/>
          <w:spacing w:val="-5"/>
        </w:rPr>
        <w:t>y</w:t>
      </w:r>
      <w:r>
        <w:rPr>
          <w:rFonts w:ascii="Arial" w:eastAsia="Arial" w:hAnsi="Arial" w:cs="Arial"/>
        </w:rPr>
        <w:t xml:space="preserve">ak 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w w:val="104"/>
        </w:rPr>
        <w:t>t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spacing w:val="4"/>
          <w:w w:val="104"/>
        </w:rPr>
        <w:t>m</w:t>
      </w:r>
      <w:r>
        <w:rPr>
          <w:rFonts w:ascii="Arial" w:eastAsia="Arial" w:hAnsi="Arial" w:cs="Arial"/>
          <w:w w:val="104"/>
        </w:rPr>
        <w:t xml:space="preserve">at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MA 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ban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ak 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25  o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w w:val="104"/>
        </w:rPr>
        <w:t>(3</w:t>
      </w:r>
      <w:r>
        <w:rPr>
          <w:rFonts w:ascii="Arial" w:eastAsia="Arial" w:hAnsi="Arial" w:cs="Arial"/>
          <w:spacing w:val="-3"/>
          <w:w w:val="104"/>
        </w:rPr>
        <w:t>1</w:t>
      </w:r>
      <w:r>
        <w:rPr>
          <w:rFonts w:ascii="Arial" w:eastAsia="Arial" w:hAnsi="Arial" w:cs="Arial"/>
          <w:w w:val="104"/>
        </w:rPr>
        <w:t>,6</w:t>
      </w:r>
      <w:r>
        <w:rPr>
          <w:rFonts w:ascii="Arial" w:eastAsia="Arial" w:hAnsi="Arial" w:cs="Arial"/>
          <w:spacing w:val="-3"/>
          <w:w w:val="104"/>
        </w:rPr>
        <w:t>%</w:t>
      </w:r>
      <w:r>
        <w:rPr>
          <w:rFonts w:ascii="Arial" w:eastAsia="Arial" w:hAnsi="Arial" w:cs="Arial"/>
          <w:spacing w:val="3"/>
          <w:w w:val="104"/>
        </w:rPr>
        <w:t>)</w:t>
      </w:r>
      <w:r>
        <w:rPr>
          <w:rFonts w:ascii="Arial" w:eastAsia="Arial" w:hAnsi="Arial" w:cs="Arial"/>
          <w:w w:val="104"/>
        </w:rPr>
        <w:t xml:space="preserve">.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ni 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pir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ang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w w:val="104"/>
        </w:rPr>
        <w:t>d</w:t>
      </w:r>
      <w:r>
        <w:rPr>
          <w:rFonts w:ascii="Arial" w:eastAsia="Arial" w:hAnsi="Arial" w:cs="Arial"/>
          <w:spacing w:val="-1"/>
          <w:w w:val="104"/>
        </w:rPr>
        <w:t>i</w:t>
      </w:r>
      <w:r>
        <w:rPr>
          <w:rFonts w:ascii="Arial" w:eastAsia="Arial" w:hAnsi="Arial" w:cs="Arial"/>
          <w:w w:val="104"/>
        </w:rPr>
        <w:t>laku</w:t>
      </w:r>
      <w:r>
        <w:rPr>
          <w:rFonts w:ascii="Arial" w:eastAsia="Arial" w:hAnsi="Arial" w:cs="Arial"/>
          <w:spacing w:val="1"/>
          <w:w w:val="104"/>
        </w:rPr>
        <w:t>k</w:t>
      </w:r>
      <w:r>
        <w:rPr>
          <w:rFonts w:ascii="Arial" w:eastAsia="Arial" w:hAnsi="Arial" w:cs="Arial"/>
          <w:w w:val="104"/>
        </w:rPr>
        <w:t xml:space="preserve">an </w:t>
      </w:r>
      <w:r>
        <w:rPr>
          <w:rFonts w:ascii="Arial" w:eastAsia="Arial" w:hAnsi="Arial" w:cs="Arial"/>
        </w:rPr>
        <w:t>ol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2"/>
        </w:rPr>
        <w:t>i</w:t>
      </w:r>
      <w:proofErr w:type="gramStart"/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20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</w:rPr>
        <w:t>4</w:t>
      </w:r>
      <w:proofErr w:type="gramEnd"/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di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w w:val="104"/>
        </w:rPr>
        <w:t>S</w:t>
      </w:r>
      <w:r>
        <w:rPr>
          <w:rFonts w:ascii="Arial" w:eastAsia="Arial" w:hAnsi="Arial" w:cs="Arial"/>
          <w:spacing w:val="-3"/>
          <w:w w:val="104"/>
        </w:rPr>
        <w:t>e</w:t>
      </w:r>
      <w:r>
        <w:rPr>
          <w:rFonts w:ascii="Arial" w:eastAsia="Arial" w:hAnsi="Arial" w:cs="Arial"/>
          <w:w w:val="104"/>
        </w:rPr>
        <w:t>d</w:t>
      </w:r>
      <w:r>
        <w:rPr>
          <w:rFonts w:ascii="Arial" w:eastAsia="Arial" w:hAnsi="Arial" w:cs="Arial"/>
          <w:spacing w:val="1"/>
          <w:w w:val="104"/>
        </w:rPr>
        <w:t>a</w:t>
      </w:r>
      <w:r>
        <w:rPr>
          <w:rFonts w:ascii="Arial" w:eastAsia="Arial" w:hAnsi="Arial" w:cs="Arial"/>
          <w:spacing w:val="-3"/>
          <w:w w:val="104"/>
        </w:rPr>
        <w:t>y</w:t>
      </w:r>
      <w:r>
        <w:rPr>
          <w:rFonts w:ascii="Arial" w:eastAsia="Arial" w:hAnsi="Arial" w:cs="Arial"/>
          <w:w w:val="104"/>
        </w:rPr>
        <w:t>u,</w:t>
      </w: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before="14" w:line="200" w:lineRule="exact"/>
        <w:sectPr w:rsidR="00764246">
          <w:pgSz w:w="12240" w:h="15840"/>
          <w:pgMar w:top="1480" w:right="1720" w:bottom="280" w:left="1480" w:header="0" w:footer="944" w:gutter="0"/>
          <w:cols w:space="720"/>
        </w:sectPr>
      </w:pPr>
    </w:p>
    <w:p w:rsidR="00764246" w:rsidRDefault="00EA5A4C">
      <w:pPr>
        <w:spacing w:before="40" w:line="372" w:lineRule="auto"/>
        <w:ind w:left="104" w:right="-34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i</w:t>
      </w:r>
      <w:proofErr w:type="gram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 xml:space="preserve">ang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  <w:w w:val="104"/>
        </w:rPr>
        <w:t>s</w:t>
      </w:r>
      <w:r>
        <w:rPr>
          <w:rFonts w:ascii="Arial" w:eastAsia="Arial" w:hAnsi="Arial" w:cs="Arial"/>
          <w:w w:val="104"/>
        </w:rPr>
        <w:t>eb</w:t>
      </w:r>
      <w:r>
        <w:rPr>
          <w:rFonts w:ascii="Arial" w:eastAsia="Arial" w:hAnsi="Arial" w:cs="Arial"/>
          <w:spacing w:val="-2"/>
          <w:w w:val="104"/>
        </w:rPr>
        <w:t>a</w:t>
      </w:r>
      <w:r>
        <w:rPr>
          <w:rFonts w:ascii="Arial" w:eastAsia="Arial" w:hAnsi="Arial" w:cs="Arial"/>
          <w:spacing w:val="-3"/>
          <w:w w:val="104"/>
        </w:rPr>
        <w:t>ny</w:t>
      </w:r>
      <w:r>
        <w:rPr>
          <w:rFonts w:ascii="Arial" w:eastAsia="Arial" w:hAnsi="Arial" w:cs="Arial"/>
          <w:w w:val="104"/>
        </w:rPr>
        <w:t xml:space="preserve">ak </w:t>
      </w:r>
      <w:r>
        <w:rPr>
          <w:rFonts w:ascii="Arial" w:eastAsia="Arial" w:hAnsi="Arial" w:cs="Arial"/>
        </w:rPr>
        <w:t>(74,</w:t>
      </w:r>
      <w:r>
        <w:rPr>
          <w:rFonts w:ascii="Arial" w:eastAsia="Arial" w:hAnsi="Arial" w:cs="Arial"/>
          <w:spacing w:val="-2"/>
        </w:rPr>
        <w:t>7</w:t>
      </w:r>
      <w:r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3"/>
        </w:rPr>
        <w:t>%</w:t>
      </w:r>
      <w:r>
        <w:rPr>
          <w:rFonts w:ascii="Arial" w:eastAsia="Arial" w:hAnsi="Arial" w:cs="Arial"/>
        </w:rPr>
        <w:t>) dan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ang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  <w:w w:val="104"/>
        </w:rPr>
        <w:t>m</w:t>
      </w:r>
      <w:r>
        <w:rPr>
          <w:rFonts w:ascii="Arial" w:eastAsia="Arial" w:hAnsi="Arial" w:cs="Arial"/>
          <w:w w:val="104"/>
        </w:rPr>
        <w:t>en</w:t>
      </w:r>
      <w:r>
        <w:rPr>
          <w:rFonts w:ascii="Arial" w:eastAsia="Arial" w:hAnsi="Arial" w:cs="Arial"/>
          <w:spacing w:val="-2"/>
          <w:w w:val="104"/>
        </w:rPr>
        <w:t>g</w:t>
      </w:r>
      <w:r>
        <w:rPr>
          <w:rFonts w:ascii="Arial" w:eastAsia="Arial" w:hAnsi="Arial" w:cs="Arial"/>
          <w:w w:val="104"/>
        </w:rPr>
        <w:t>al</w:t>
      </w:r>
      <w:r>
        <w:rPr>
          <w:rFonts w:ascii="Arial" w:eastAsia="Arial" w:hAnsi="Arial" w:cs="Arial"/>
          <w:spacing w:val="-4"/>
          <w:w w:val="104"/>
        </w:rPr>
        <w:t>a</w:t>
      </w:r>
      <w:r>
        <w:rPr>
          <w:rFonts w:ascii="Arial" w:eastAsia="Arial" w:hAnsi="Arial" w:cs="Arial"/>
          <w:spacing w:val="2"/>
          <w:w w:val="104"/>
        </w:rPr>
        <w:t>m</w:t>
      </w:r>
      <w:r>
        <w:rPr>
          <w:rFonts w:ascii="Arial" w:eastAsia="Arial" w:hAnsi="Arial" w:cs="Arial"/>
          <w:w w:val="104"/>
        </w:rPr>
        <w:t xml:space="preserve">i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ia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7"/>
        </w:rPr>
        <w:t>y</w:t>
      </w:r>
      <w:r>
        <w:rPr>
          <w:rFonts w:ascii="Arial" w:eastAsia="Arial" w:hAnsi="Arial" w:cs="Arial"/>
        </w:rPr>
        <w:t>ak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(25,</w:t>
      </w:r>
      <w:r>
        <w:rPr>
          <w:rFonts w:ascii="Arial" w:eastAsia="Arial" w:hAnsi="Arial" w:cs="Arial"/>
          <w:spacing w:val="-4"/>
        </w:rPr>
        <w:t>2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3"/>
        </w:rPr>
        <w:t>%</w:t>
      </w:r>
      <w:r>
        <w:rPr>
          <w:rFonts w:ascii="Arial" w:eastAsia="Arial" w:hAnsi="Arial" w:cs="Arial"/>
          <w:spacing w:val="3"/>
        </w:rPr>
        <w:t>)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w w:val="104"/>
        </w:rPr>
        <w:t>per</w:t>
      </w:r>
      <w:r>
        <w:rPr>
          <w:rFonts w:ascii="Arial" w:eastAsia="Arial" w:hAnsi="Arial" w:cs="Arial"/>
          <w:spacing w:val="-1"/>
          <w:w w:val="104"/>
        </w:rPr>
        <w:t>b</w:t>
      </w:r>
      <w:r>
        <w:rPr>
          <w:rFonts w:ascii="Arial" w:eastAsia="Arial" w:hAnsi="Arial" w:cs="Arial"/>
          <w:w w:val="104"/>
        </w:rPr>
        <w:t>ed</w:t>
      </w:r>
      <w:r>
        <w:rPr>
          <w:rFonts w:ascii="Arial" w:eastAsia="Arial" w:hAnsi="Arial" w:cs="Arial"/>
          <w:spacing w:val="-2"/>
          <w:w w:val="104"/>
        </w:rPr>
        <w:t>a</w:t>
      </w:r>
      <w:r>
        <w:rPr>
          <w:rFonts w:ascii="Arial" w:eastAsia="Arial" w:hAnsi="Arial" w:cs="Arial"/>
          <w:w w:val="104"/>
        </w:rPr>
        <w:t xml:space="preserve">an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 xml:space="preserve">a 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ian  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ini   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na  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w w:val="104"/>
        </w:rPr>
        <w:t>r</w:t>
      </w:r>
      <w:r>
        <w:rPr>
          <w:rFonts w:ascii="Arial" w:eastAsia="Arial" w:hAnsi="Arial" w:cs="Arial"/>
          <w:spacing w:val="-3"/>
          <w:w w:val="104"/>
        </w:rPr>
        <w:t>e</w:t>
      </w:r>
      <w:r>
        <w:rPr>
          <w:rFonts w:ascii="Arial" w:eastAsia="Arial" w:hAnsi="Arial" w:cs="Arial"/>
          <w:w w:val="104"/>
        </w:rPr>
        <w:t>s</w:t>
      </w:r>
      <w:r>
        <w:rPr>
          <w:rFonts w:ascii="Arial" w:eastAsia="Arial" w:hAnsi="Arial" w:cs="Arial"/>
          <w:spacing w:val="-1"/>
          <w:w w:val="104"/>
        </w:rPr>
        <w:t>p</w:t>
      </w:r>
      <w:r>
        <w:rPr>
          <w:rFonts w:ascii="Arial" w:eastAsia="Arial" w:hAnsi="Arial" w:cs="Arial"/>
          <w:w w:val="104"/>
        </w:rPr>
        <w:t>on</w:t>
      </w:r>
      <w:r>
        <w:rPr>
          <w:rFonts w:ascii="Arial" w:eastAsia="Arial" w:hAnsi="Arial" w:cs="Arial"/>
          <w:spacing w:val="-2"/>
          <w:w w:val="104"/>
        </w:rPr>
        <w:t>d</w:t>
      </w:r>
      <w:r>
        <w:rPr>
          <w:rFonts w:ascii="Arial" w:eastAsia="Arial" w:hAnsi="Arial" w:cs="Arial"/>
          <w:w w:val="104"/>
        </w:rPr>
        <w:t xml:space="preserve">en </w:t>
      </w:r>
      <w:r>
        <w:rPr>
          <w:rFonts w:ascii="Arial" w:eastAsia="Arial" w:hAnsi="Arial" w:cs="Arial"/>
        </w:rPr>
        <w:t>rat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-r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ih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-5"/>
        </w:rPr>
        <w:t>u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j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gah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w w:val="104"/>
        </w:rPr>
        <w:t>(1</w:t>
      </w:r>
      <w:r>
        <w:rPr>
          <w:rFonts w:ascii="Arial" w:eastAsia="Arial" w:hAnsi="Arial" w:cs="Arial"/>
          <w:spacing w:val="-1"/>
          <w:w w:val="104"/>
        </w:rPr>
        <w:t>5</w:t>
      </w:r>
      <w:r>
        <w:rPr>
          <w:rFonts w:ascii="Arial" w:eastAsia="Arial" w:hAnsi="Arial" w:cs="Arial"/>
          <w:w w:val="104"/>
        </w:rPr>
        <w:t>-</w:t>
      </w:r>
    </w:p>
    <w:p w:rsidR="00764246" w:rsidRDefault="00EA5A4C">
      <w:pPr>
        <w:spacing w:before="7" w:line="372" w:lineRule="auto"/>
        <w:ind w:left="104" w:right="-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18 ta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un)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dan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(1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</w:rPr>
        <w:t>22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ah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w w:val="104"/>
        </w:rPr>
        <w:t>d</w:t>
      </w:r>
      <w:r>
        <w:rPr>
          <w:rFonts w:ascii="Arial" w:eastAsia="Arial" w:hAnsi="Arial" w:cs="Arial"/>
          <w:spacing w:val="-4"/>
          <w:w w:val="104"/>
        </w:rPr>
        <w:t>i</w:t>
      </w:r>
      <w:r>
        <w:rPr>
          <w:rFonts w:ascii="Arial" w:eastAsia="Arial" w:hAnsi="Arial" w:cs="Arial"/>
          <w:spacing w:val="2"/>
          <w:w w:val="104"/>
        </w:rPr>
        <w:t>m</w:t>
      </w:r>
      <w:r>
        <w:rPr>
          <w:rFonts w:ascii="Arial" w:eastAsia="Arial" w:hAnsi="Arial" w:cs="Arial"/>
          <w:w w:val="104"/>
        </w:rPr>
        <w:t>a</w:t>
      </w:r>
      <w:r>
        <w:rPr>
          <w:rFonts w:ascii="Arial" w:eastAsia="Arial" w:hAnsi="Arial" w:cs="Arial"/>
          <w:spacing w:val="-3"/>
          <w:w w:val="104"/>
        </w:rPr>
        <w:t>n</w:t>
      </w:r>
      <w:r>
        <w:rPr>
          <w:rFonts w:ascii="Arial" w:eastAsia="Arial" w:hAnsi="Arial" w:cs="Arial"/>
          <w:w w:val="104"/>
        </w:rPr>
        <w:t xml:space="preserve">a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ad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 xml:space="preserve">ang </w:t>
      </w:r>
      <w:r>
        <w:rPr>
          <w:rFonts w:ascii="Arial" w:eastAsia="Arial" w:hAnsi="Arial" w:cs="Arial"/>
          <w:w w:val="104"/>
        </w:rPr>
        <w:t>ren</w:t>
      </w:r>
      <w:r>
        <w:rPr>
          <w:rFonts w:ascii="Arial" w:eastAsia="Arial" w:hAnsi="Arial" w:cs="Arial"/>
          <w:spacing w:val="-1"/>
          <w:w w:val="104"/>
        </w:rPr>
        <w:t>d</w:t>
      </w:r>
      <w:r>
        <w:rPr>
          <w:rFonts w:ascii="Arial" w:eastAsia="Arial" w:hAnsi="Arial" w:cs="Arial"/>
          <w:w w:val="104"/>
        </w:rPr>
        <w:t xml:space="preserve">ah 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an  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ri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 xml:space="preserve">aan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w w:val="104"/>
        </w:rPr>
        <w:t xml:space="preserve">dan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ran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ah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 xml:space="preserve">an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  <w:w w:val="104"/>
        </w:rPr>
        <w:t>t</w:t>
      </w:r>
      <w:r>
        <w:rPr>
          <w:rFonts w:ascii="Arial" w:eastAsia="Arial" w:hAnsi="Arial" w:cs="Arial"/>
          <w:w w:val="104"/>
        </w:rPr>
        <w:t>en</w:t>
      </w:r>
      <w:r>
        <w:rPr>
          <w:rFonts w:ascii="Arial" w:eastAsia="Arial" w:hAnsi="Arial" w:cs="Arial"/>
          <w:spacing w:val="-1"/>
          <w:w w:val="104"/>
        </w:rPr>
        <w:t>t</w:t>
      </w:r>
      <w:r>
        <w:rPr>
          <w:rFonts w:ascii="Arial" w:eastAsia="Arial" w:hAnsi="Arial" w:cs="Arial"/>
          <w:w w:val="104"/>
        </w:rPr>
        <w:t xml:space="preserve">ang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rik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 xml:space="preserve">b. </w:t>
      </w:r>
      <w:r>
        <w:rPr>
          <w:rFonts w:ascii="Arial" w:eastAsia="Arial" w:hAnsi="Arial" w:cs="Arial"/>
          <w:w w:val="104"/>
        </w:rPr>
        <w:t>M</w:t>
      </w:r>
      <w:r>
        <w:rPr>
          <w:rFonts w:ascii="Arial" w:eastAsia="Arial" w:hAnsi="Arial" w:cs="Arial"/>
          <w:spacing w:val="-3"/>
          <w:w w:val="104"/>
        </w:rPr>
        <w:t>e</w:t>
      </w:r>
      <w:r>
        <w:rPr>
          <w:rFonts w:ascii="Arial" w:eastAsia="Arial" w:hAnsi="Arial" w:cs="Arial"/>
          <w:w w:val="104"/>
        </w:rPr>
        <w:t>nur</w:t>
      </w:r>
      <w:r>
        <w:rPr>
          <w:rFonts w:ascii="Arial" w:eastAsia="Arial" w:hAnsi="Arial" w:cs="Arial"/>
          <w:spacing w:val="-1"/>
          <w:w w:val="104"/>
        </w:rPr>
        <w:t>u</w:t>
      </w:r>
      <w:r>
        <w:rPr>
          <w:rFonts w:ascii="Arial" w:eastAsia="Arial" w:hAnsi="Arial" w:cs="Arial"/>
          <w:w w:val="104"/>
        </w:rPr>
        <w:t xml:space="preserve">t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</w:rPr>
        <w:t>oe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j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ron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4"/>
        </w:rPr>
        <w:t>d</w:t>
      </w:r>
      <w:r>
        <w:rPr>
          <w:rFonts w:ascii="Arial" w:eastAsia="Arial" w:hAnsi="Arial" w:cs="Arial"/>
        </w:rPr>
        <w:t xml:space="preserve">ikan </w:t>
      </w:r>
      <w:r>
        <w:rPr>
          <w:rFonts w:ascii="Arial" w:eastAsia="Arial" w:hAnsi="Arial" w:cs="Arial"/>
          <w:w w:val="104"/>
        </w:rPr>
        <w:t>s</w:t>
      </w:r>
      <w:r>
        <w:rPr>
          <w:rFonts w:ascii="Arial" w:eastAsia="Arial" w:hAnsi="Arial" w:cs="Arial"/>
          <w:spacing w:val="-1"/>
          <w:w w:val="104"/>
        </w:rPr>
        <w:t>e</w:t>
      </w:r>
      <w:r>
        <w:rPr>
          <w:rFonts w:ascii="Arial" w:eastAsia="Arial" w:hAnsi="Arial" w:cs="Arial"/>
          <w:w w:val="104"/>
        </w:rPr>
        <w:t>s</w:t>
      </w:r>
      <w:r>
        <w:rPr>
          <w:rFonts w:ascii="Arial" w:eastAsia="Arial" w:hAnsi="Arial" w:cs="Arial"/>
          <w:spacing w:val="-1"/>
          <w:w w:val="104"/>
        </w:rPr>
        <w:t>e</w:t>
      </w:r>
      <w:r>
        <w:rPr>
          <w:rFonts w:ascii="Arial" w:eastAsia="Arial" w:hAnsi="Arial" w:cs="Arial"/>
          <w:w w:val="104"/>
        </w:rPr>
        <w:t>o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w w:val="104"/>
        </w:rPr>
        <w:t xml:space="preserve">rang </w:t>
      </w:r>
      <w:r>
        <w:rPr>
          <w:rFonts w:ascii="Arial" w:eastAsia="Arial" w:hAnsi="Arial" w:cs="Arial"/>
        </w:rPr>
        <w:t>ber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4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uh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w w:val="104"/>
        </w:rPr>
        <w:t>pe</w:t>
      </w:r>
      <w:r>
        <w:rPr>
          <w:rFonts w:ascii="Arial" w:eastAsia="Arial" w:hAnsi="Arial" w:cs="Arial"/>
          <w:spacing w:val="-2"/>
          <w:w w:val="104"/>
        </w:rPr>
        <w:t>n</w:t>
      </w:r>
      <w:r>
        <w:rPr>
          <w:rFonts w:ascii="Arial" w:eastAsia="Arial" w:hAnsi="Arial" w:cs="Arial"/>
          <w:w w:val="104"/>
        </w:rPr>
        <w:t>geta</w:t>
      </w:r>
      <w:r>
        <w:rPr>
          <w:rFonts w:ascii="Arial" w:eastAsia="Arial" w:hAnsi="Arial" w:cs="Arial"/>
          <w:spacing w:val="-2"/>
          <w:w w:val="104"/>
        </w:rPr>
        <w:t>h</w:t>
      </w:r>
      <w:r>
        <w:rPr>
          <w:rFonts w:ascii="Arial" w:eastAsia="Arial" w:hAnsi="Arial" w:cs="Arial"/>
          <w:w w:val="104"/>
        </w:rPr>
        <w:t>ua</w:t>
      </w:r>
      <w:r>
        <w:rPr>
          <w:rFonts w:ascii="Arial" w:eastAsia="Arial" w:hAnsi="Arial" w:cs="Arial"/>
          <w:spacing w:val="-2"/>
          <w:w w:val="104"/>
        </w:rPr>
        <w:t>n</w:t>
      </w:r>
      <w:r>
        <w:rPr>
          <w:rFonts w:ascii="Arial" w:eastAsia="Arial" w:hAnsi="Arial" w:cs="Arial"/>
          <w:w w:val="104"/>
        </w:rPr>
        <w:t>n</w:t>
      </w:r>
      <w:r>
        <w:rPr>
          <w:rFonts w:ascii="Arial" w:eastAsia="Arial" w:hAnsi="Arial" w:cs="Arial"/>
          <w:spacing w:val="-4"/>
          <w:w w:val="104"/>
        </w:rPr>
        <w:t>y</w:t>
      </w:r>
      <w:r>
        <w:rPr>
          <w:rFonts w:ascii="Arial" w:eastAsia="Arial" w:hAnsi="Arial" w:cs="Arial"/>
          <w:w w:val="104"/>
        </w:rPr>
        <w:t xml:space="preserve">a,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7"/>
        </w:rPr>
        <w:t>m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ggi ti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w w:val="104"/>
        </w:rPr>
        <w:t>pe</w:t>
      </w:r>
      <w:r>
        <w:rPr>
          <w:rFonts w:ascii="Arial" w:eastAsia="Arial" w:hAnsi="Arial" w:cs="Arial"/>
          <w:spacing w:val="-2"/>
          <w:w w:val="104"/>
        </w:rPr>
        <w:t>n</w:t>
      </w:r>
      <w:r>
        <w:rPr>
          <w:rFonts w:ascii="Arial" w:eastAsia="Arial" w:hAnsi="Arial" w:cs="Arial"/>
          <w:w w:val="104"/>
        </w:rPr>
        <w:t>di</w:t>
      </w:r>
      <w:r>
        <w:rPr>
          <w:rFonts w:ascii="Arial" w:eastAsia="Arial" w:hAnsi="Arial" w:cs="Arial"/>
          <w:spacing w:val="-2"/>
          <w:w w:val="104"/>
        </w:rPr>
        <w:t>d</w:t>
      </w:r>
      <w:r>
        <w:rPr>
          <w:rFonts w:ascii="Arial" w:eastAsia="Arial" w:hAnsi="Arial" w:cs="Arial"/>
          <w:spacing w:val="-3"/>
          <w:w w:val="104"/>
        </w:rPr>
        <w:t>i</w:t>
      </w:r>
      <w:r>
        <w:rPr>
          <w:rFonts w:ascii="Arial" w:eastAsia="Arial" w:hAnsi="Arial" w:cs="Arial"/>
          <w:spacing w:val="2"/>
          <w:w w:val="104"/>
        </w:rPr>
        <w:t>k</w:t>
      </w:r>
      <w:r>
        <w:rPr>
          <w:rFonts w:ascii="Arial" w:eastAsia="Arial" w:hAnsi="Arial" w:cs="Arial"/>
          <w:w w:val="104"/>
        </w:rPr>
        <w:t xml:space="preserve">an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ora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 xml:space="preserve">ak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w w:val="104"/>
        </w:rPr>
        <w:t>pu</w:t>
      </w:r>
      <w:r>
        <w:rPr>
          <w:rFonts w:ascii="Arial" w:eastAsia="Arial" w:hAnsi="Arial" w:cs="Arial"/>
          <w:spacing w:val="-2"/>
          <w:w w:val="104"/>
        </w:rPr>
        <w:t>l</w:t>
      </w:r>
      <w:r>
        <w:rPr>
          <w:rFonts w:ascii="Arial" w:eastAsia="Arial" w:hAnsi="Arial" w:cs="Arial"/>
          <w:w w:val="104"/>
        </w:rPr>
        <w:t xml:space="preserve">a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3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ah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ang 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i.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w w:val="104"/>
        </w:rPr>
        <w:t>Seba</w:t>
      </w:r>
      <w:r>
        <w:rPr>
          <w:rFonts w:ascii="Arial" w:eastAsia="Arial" w:hAnsi="Arial" w:cs="Arial"/>
          <w:spacing w:val="-4"/>
          <w:w w:val="104"/>
        </w:rPr>
        <w:t>l</w:t>
      </w:r>
      <w:r>
        <w:rPr>
          <w:rFonts w:ascii="Arial" w:eastAsia="Arial" w:hAnsi="Arial" w:cs="Arial"/>
          <w:w w:val="104"/>
        </w:rPr>
        <w:t>ikn</w:t>
      </w:r>
      <w:r>
        <w:rPr>
          <w:rFonts w:ascii="Arial" w:eastAsia="Arial" w:hAnsi="Arial" w:cs="Arial"/>
          <w:spacing w:val="-3"/>
          <w:w w:val="104"/>
        </w:rPr>
        <w:t>y</w:t>
      </w:r>
      <w:r>
        <w:rPr>
          <w:rFonts w:ascii="Arial" w:eastAsia="Arial" w:hAnsi="Arial" w:cs="Arial"/>
          <w:w w:val="104"/>
        </w:rPr>
        <w:t xml:space="preserve">a, </w:t>
      </w:r>
      <w:proofErr w:type="gramStart"/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id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 xml:space="preserve">an 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3"/>
        </w:rPr>
        <w:t>ya</w:t>
      </w:r>
      <w:r>
        <w:rPr>
          <w:rFonts w:ascii="Arial" w:eastAsia="Arial" w:hAnsi="Arial" w:cs="Arial"/>
        </w:rPr>
        <w:t>ng</w:t>
      </w:r>
      <w:proofErr w:type="gramEnd"/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ura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spacing w:val="2"/>
          <w:w w:val="104"/>
        </w:rPr>
        <w:t>k</w:t>
      </w:r>
      <w:r>
        <w:rPr>
          <w:rFonts w:ascii="Arial" w:eastAsia="Arial" w:hAnsi="Arial" w:cs="Arial"/>
          <w:w w:val="104"/>
        </w:rPr>
        <w:t xml:space="preserve">an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t      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ba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3"/>
        </w:rPr>
        <w:t>g</w:t>
      </w:r>
      <w:r>
        <w:rPr>
          <w:rFonts w:ascii="Arial" w:eastAsia="Arial" w:hAnsi="Arial" w:cs="Arial"/>
        </w:rPr>
        <w:t xml:space="preserve">an      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w w:val="104"/>
        </w:rPr>
        <w:t>s</w:t>
      </w:r>
      <w:r>
        <w:rPr>
          <w:rFonts w:ascii="Arial" w:eastAsia="Arial" w:hAnsi="Arial" w:cs="Arial"/>
          <w:spacing w:val="-1"/>
          <w:w w:val="104"/>
        </w:rPr>
        <w:t>i</w:t>
      </w:r>
      <w:r>
        <w:rPr>
          <w:rFonts w:ascii="Arial" w:eastAsia="Arial" w:hAnsi="Arial" w:cs="Arial"/>
          <w:spacing w:val="2"/>
          <w:w w:val="104"/>
        </w:rPr>
        <w:t>k</w:t>
      </w:r>
      <w:r>
        <w:rPr>
          <w:rFonts w:ascii="Arial" w:eastAsia="Arial" w:hAnsi="Arial" w:cs="Arial"/>
          <w:w w:val="104"/>
        </w:rPr>
        <w:t xml:space="preserve">ap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ora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ad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ni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i b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  <w:w w:val="104"/>
        </w:rPr>
        <w:t>y</w:t>
      </w:r>
      <w:r>
        <w:rPr>
          <w:rFonts w:ascii="Arial" w:eastAsia="Arial" w:hAnsi="Arial" w:cs="Arial"/>
          <w:w w:val="104"/>
        </w:rPr>
        <w:t xml:space="preserve">ang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per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n    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-3"/>
        </w:rPr>
        <w:t>g</w:t>
      </w:r>
      <w:r>
        <w:rPr>
          <w:rFonts w:ascii="Arial" w:eastAsia="Arial" w:hAnsi="Arial" w:cs="Arial"/>
        </w:rPr>
        <w:t xml:space="preserve">a     </w:t>
      </w:r>
      <w:r>
        <w:rPr>
          <w:rFonts w:ascii="Arial" w:eastAsia="Arial" w:hAnsi="Arial" w:cs="Arial"/>
          <w:w w:val="104"/>
        </w:rPr>
        <w:t>pe</w:t>
      </w:r>
      <w:r>
        <w:rPr>
          <w:rFonts w:ascii="Arial" w:eastAsia="Arial" w:hAnsi="Arial" w:cs="Arial"/>
          <w:spacing w:val="-2"/>
          <w:w w:val="104"/>
        </w:rPr>
        <w:t>n</w:t>
      </w:r>
      <w:r>
        <w:rPr>
          <w:rFonts w:ascii="Arial" w:eastAsia="Arial" w:hAnsi="Arial" w:cs="Arial"/>
          <w:w w:val="104"/>
        </w:rPr>
        <w:t>ge</w:t>
      </w:r>
      <w:r>
        <w:rPr>
          <w:rFonts w:ascii="Arial" w:eastAsia="Arial" w:hAnsi="Arial" w:cs="Arial"/>
          <w:spacing w:val="-1"/>
          <w:w w:val="104"/>
        </w:rPr>
        <w:t>t</w:t>
      </w:r>
      <w:r>
        <w:rPr>
          <w:rFonts w:ascii="Arial" w:eastAsia="Arial" w:hAnsi="Arial" w:cs="Arial"/>
          <w:w w:val="104"/>
        </w:rPr>
        <w:t>ah</w:t>
      </w:r>
      <w:r>
        <w:rPr>
          <w:rFonts w:ascii="Arial" w:eastAsia="Arial" w:hAnsi="Arial" w:cs="Arial"/>
          <w:spacing w:val="-2"/>
          <w:w w:val="104"/>
        </w:rPr>
        <w:t>u</w:t>
      </w:r>
      <w:r>
        <w:rPr>
          <w:rFonts w:ascii="Arial" w:eastAsia="Arial" w:hAnsi="Arial" w:cs="Arial"/>
          <w:w w:val="104"/>
        </w:rPr>
        <w:t xml:space="preserve">an </w:t>
      </w:r>
      <w:r>
        <w:rPr>
          <w:rFonts w:ascii="Arial" w:eastAsia="Arial" w:hAnsi="Arial" w:cs="Arial"/>
        </w:rPr>
        <w:t>ju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w w:val="104"/>
        </w:rPr>
        <w:t>k</w:t>
      </w:r>
      <w:r>
        <w:rPr>
          <w:rFonts w:ascii="Arial" w:eastAsia="Arial" w:hAnsi="Arial" w:cs="Arial"/>
          <w:spacing w:val="-2"/>
          <w:w w:val="104"/>
        </w:rPr>
        <w:t>u</w:t>
      </w:r>
      <w:r>
        <w:rPr>
          <w:rFonts w:ascii="Arial" w:eastAsia="Arial" w:hAnsi="Arial" w:cs="Arial"/>
          <w:w w:val="104"/>
        </w:rPr>
        <w:t>ran</w:t>
      </w:r>
      <w:r>
        <w:rPr>
          <w:rFonts w:ascii="Arial" w:eastAsia="Arial" w:hAnsi="Arial" w:cs="Arial"/>
          <w:spacing w:val="-1"/>
          <w:w w:val="104"/>
        </w:rPr>
        <w:t>g</w:t>
      </w:r>
      <w:r>
        <w:rPr>
          <w:rFonts w:ascii="Arial" w:eastAsia="Arial" w:hAnsi="Arial" w:cs="Arial"/>
          <w:w w:val="104"/>
        </w:rPr>
        <w:t>.</w:t>
      </w:r>
    </w:p>
    <w:p w:rsidR="00764246" w:rsidRDefault="00EA5A4C">
      <w:pPr>
        <w:spacing w:before="4" w:line="372" w:lineRule="auto"/>
        <w:ind w:left="104" w:right="-34" w:firstLine="34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di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ih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</w:rPr>
        <w:t>dari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egi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pek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>j</w:t>
      </w:r>
      <w:r>
        <w:rPr>
          <w:rFonts w:ascii="Arial" w:eastAsia="Arial" w:hAnsi="Arial" w:cs="Arial"/>
        </w:rPr>
        <w:t>aa</w:t>
      </w:r>
      <w:r>
        <w:rPr>
          <w:rFonts w:ascii="Arial" w:eastAsia="Arial" w:hAnsi="Arial" w:cs="Arial"/>
          <w:spacing w:val="-4"/>
        </w:rPr>
        <w:t>n</w:t>
      </w:r>
      <w:r>
        <w:rPr>
          <w:rFonts w:ascii="Arial" w:eastAsia="Arial" w:hAnsi="Arial" w:cs="Arial"/>
        </w:rPr>
        <w:t xml:space="preserve">,  </w:t>
      </w:r>
      <w:r>
        <w:rPr>
          <w:rFonts w:ascii="Arial" w:eastAsia="Arial" w:hAnsi="Arial" w:cs="Arial"/>
          <w:w w:val="104"/>
        </w:rPr>
        <w:t>c</w:t>
      </w:r>
      <w:r>
        <w:rPr>
          <w:rFonts w:ascii="Arial" w:eastAsia="Arial" w:hAnsi="Arial" w:cs="Arial"/>
          <w:spacing w:val="-1"/>
          <w:w w:val="104"/>
        </w:rPr>
        <w:t>a</w:t>
      </w:r>
      <w:r>
        <w:rPr>
          <w:rFonts w:ascii="Arial" w:eastAsia="Arial" w:hAnsi="Arial" w:cs="Arial"/>
          <w:w w:val="104"/>
        </w:rPr>
        <w:t xml:space="preserve">lon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3"/>
        </w:rPr>
        <w:t>g</w:t>
      </w:r>
      <w:r>
        <w:rPr>
          <w:rFonts w:ascii="Arial" w:eastAsia="Arial" w:hAnsi="Arial" w:cs="Arial"/>
        </w:rPr>
        <w:t xml:space="preserve">antin 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ang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7"/>
        </w:rPr>
        <w:t>m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6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 xml:space="preserve">ia  </w:t>
      </w:r>
      <w:r>
        <w:rPr>
          <w:rFonts w:ascii="Arial" w:eastAsia="Arial" w:hAnsi="Arial" w:cs="Arial"/>
          <w:w w:val="104"/>
        </w:rPr>
        <w:t>le</w:t>
      </w:r>
      <w:r>
        <w:rPr>
          <w:rFonts w:ascii="Arial" w:eastAsia="Arial" w:hAnsi="Arial" w:cs="Arial"/>
          <w:spacing w:val="-2"/>
          <w:w w:val="104"/>
        </w:rPr>
        <w:t>b</w:t>
      </w:r>
      <w:r>
        <w:rPr>
          <w:rFonts w:ascii="Arial" w:eastAsia="Arial" w:hAnsi="Arial" w:cs="Arial"/>
          <w:w w:val="104"/>
        </w:rPr>
        <w:t xml:space="preserve">ih </w:t>
      </w:r>
      <w:r>
        <w:rPr>
          <w:rFonts w:ascii="Arial" w:eastAsia="Arial" w:hAnsi="Arial" w:cs="Arial"/>
        </w:rPr>
        <w:t>ba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ak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bek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>j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</w:rPr>
        <w:t>ag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5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  <w:w w:val="104"/>
        </w:rPr>
        <w:t>s</w:t>
      </w:r>
      <w:r>
        <w:rPr>
          <w:rFonts w:ascii="Arial" w:eastAsia="Arial" w:hAnsi="Arial" w:cs="Arial"/>
          <w:spacing w:val="-4"/>
          <w:w w:val="104"/>
        </w:rPr>
        <w:t>w</w:t>
      </w:r>
      <w:r>
        <w:rPr>
          <w:rFonts w:ascii="Arial" w:eastAsia="Arial" w:hAnsi="Arial" w:cs="Arial"/>
          <w:w w:val="104"/>
        </w:rPr>
        <w:t xml:space="preserve">asta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ban</w:t>
      </w:r>
      <w:r>
        <w:rPr>
          <w:rFonts w:ascii="Arial" w:eastAsia="Arial" w:hAnsi="Arial" w:cs="Arial"/>
          <w:spacing w:val="-5"/>
        </w:rPr>
        <w:t>y</w:t>
      </w:r>
      <w:r>
        <w:rPr>
          <w:rFonts w:ascii="Arial" w:eastAsia="Arial" w:hAnsi="Arial" w:cs="Arial"/>
        </w:rPr>
        <w:t>ak  36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>7%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</w:rPr>
        <w:t>(29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6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ana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w w:val="104"/>
        </w:rPr>
        <w:t>po</w:t>
      </w:r>
      <w:r>
        <w:rPr>
          <w:rFonts w:ascii="Arial" w:eastAsia="Arial" w:hAnsi="Arial" w:cs="Arial"/>
          <w:spacing w:val="-2"/>
          <w:w w:val="104"/>
        </w:rPr>
        <w:t>l</w:t>
      </w:r>
      <w:r>
        <w:rPr>
          <w:rFonts w:ascii="Arial" w:eastAsia="Arial" w:hAnsi="Arial" w:cs="Arial"/>
          <w:w w:val="104"/>
        </w:rPr>
        <w:t xml:space="preserve">a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>j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a  dari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</w:rPr>
        <w:t>mp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dan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w w:val="104"/>
        </w:rPr>
        <w:t>j</w:t>
      </w:r>
      <w:r>
        <w:rPr>
          <w:rFonts w:ascii="Arial" w:eastAsia="Arial" w:hAnsi="Arial" w:cs="Arial"/>
          <w:spacing w:val="-4"/>
          <w:w w:val="104"/>
        </w:rPr>
        <w:t>a</w:t>
      </w:r>
      <w:r>
        <w:rPr>
          <w:rFonts w:ascii="Arial" w:eastAsia="Arial" w:hAnsi="Arial" w:cs="Arial"/>
          <w:w w:val="104"/>
        </w:rPr>
        <w:t xml:space="preserve">m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tira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tu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ali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w w:val="104"/>
        </w:rPr>
        <w:t>s</w:t>
      </w:r>
      <w:r>
        <w:rPr>
          <w:rFonts w:ascii="Arial" w:eastAsia="Arial" w:hAnsi="Arial" w:cs="Arial"/>
          <w:spacing w:val="-1"/>
          <w:w w:val="104"/>
        </w:rPr>
        <w:t>a</w:t>
      </w:r>
      <w:r>
        <w:rPr>
          <w:rFonts w:ascii="Arial" w:eastAsia="Arial" w:hAnsi="Arial" w:cs="Arial"/>
          <w:w w:val="104"/>
        </w:rPr>
        <w:t>j</w:t>
      </w:r>
      <w:r>
        <w:rPr>
          <w:rFonts w:ascii="Arial" w:eastAsia="Arial" w:hAnsi="Arial" w:cs="Arial"/>
          <w:spacing w:val="-4"/>
          <w:w w:val="104"/>
        </w:rPr>
        <w:t>a</w:t>
      </w:r>
      <w:r>
        <w:rPr>
          <w:rFonts w:ascii="Arial" w:eastAsia="Arial" w:hAnsi="Arial" w:cs="Arial"/>
          <w:w w:val="104"/>
        </w:rPr>
        <w:t xml:space="preserve">,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gkan  un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6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uh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w w:val="104"/>
        </w:rPr>
        <w:t>n</w:t>
      </w:r>
      <w:r>
        <w:rPr>
          <w:rFonts w:ascii="Arial" w:eastAsia="Arial" w:hAnsi="Arial" w:cs="Arial"/>
          <w:spacing w:val="-3"/>
          <w:w w:val="104"/>
        </w:rPr>
        <w:t>u</w:t>
      </w:r>
      <w:r>
        <w:rPr>
          <w:rFonts w:ascii="Arial" w:eastAsia="Arial" w:hAnsi="Arial" w:cs="Arial"/>
          <w:w w:val="104"/>
        </w:rPr>
        <w:t>tri</w:t>
      </w:r>
      <w:r>
        <w:rPr>
          <w:rFonts w:ascii="Arial" w:eastAsia="Arial" w:hAnsi="Arial" w:cs="Arial"/>
          <w:spacing w:val="-1"/>
          <w:w w:val="104"/>
        </w:rPr>
        <w:t>s</w:t>
      </w:r>
      <w:r>
        <w:rPr>
          <w:rFonts w:ascii="Arial" w:eastAsia="Arial" w:hAnsi="Arial" w:cs="Arial"/>
          <w:w w:val="104"/>
        </w:rPr>
        <w:t xml:space="preserve">i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asan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 xml:space="preserve">a  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han</w:t>
      </w:r>
      <w:r>
        <w:rPr>
          <w:rFonts w:ascii="Arial" w:eastAsia="Arial" w:hAnsi="Arial" w:cs="Arial"/>
          <w:spacing w:val="-5"/>
        </w:rPr>
        <w:t>y</w:t>
      </w:r>
      <w:r>
        <w:rPr>
          <w:rFonts w:ascii="Arial" w:eastAsia="Arial" w:hAnsi="Arial" w:cs="Arial"/>
        </w:rPr>
        <w:t xml:space="preserve">a 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 xml:space="preserve">an 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</w:rPr>
        <w:t xml:space="preserve">,   </w:t>
      </w:r>
      <w:r>
        <w:rPr>
          <w:rFonts w:ascii="Arial" w:eastAsia="Arial" w:hAnsi="Arial" w:cs="Arial"/>
          <w:w w:val="104"/>
        </w:rPr>
        <w:t>t</w:t>
      </w:r>
      <w:r>
        <w:rPr>
          <w:rFonts w:ascii="Arial" w:eastAsia="Arial" w:hAnsi="Arial" w:cs="Arial"/>
          <w:spacing w:val="-3"/>
          <w:w w:val="104"/>
        </w:rPr>
        <w:t>e</w:t>
      </w:r>
      <w:r>
        <w:rPr>
          <w:rFonts w:ascii="Arial" w:eastAsia="Arial" w:hAnsi="Arial" w:cs="Arial"/>
          <w:spacing w:val="2"/>
          <w:w w:val="104"/>
        </w:rPr>
        <w:t>m</w:t>
      </w:r>
      <w:r>
        <w:rPr>
          <w:rFonts w:ascii="Arial" w:eastAsia="Arial" w:hAnsi="Arial" w:cs="Arial"/>
          <w:w w:val="104"/>
        </w:rPr>
        <w:t>p</w:t>
      </w:r>
      <w:r>
        <w:rPr>
          <w:rFonts w:ascii="Arial" w:eastAsia="Arial" w:hAnsi="Arial" w:cs="Arial"/>
          <w:spacing w:val="-3"/>
          <w:w w:val="104"/>
        </w:rPr>
        <w:t>e</w:t>
      </w:r>
      <w:r>
        <w:rPr>
          <w:rFonts w:ascii="Arial" w:eastAsia="Arial" w:hAnsi="Arial" w:cs="Arial"/>
          <w:w w:val="104"/>
        </w:rPr>
        <w:t xml:space="preserve">, 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5"/>
        </w:rPr>
        <w:t>y</w:t>
      </w:r>
      <w:r>
        <w:rPr>
          <w:rFonts w:ascii="Arial" w:eastAsia="Arial" w:hAnsi="Arial" w:cs="Arial"/>
        </w:rPr>
        <w:t xml:space="preserve">ur.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</w:rPr>
        <w:t>erd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3"/>
          <w:w w:val="104"/>
        </w:rPr>
        <w:t>y</w:t>
      </w:r>
      <w:r>
        <w:rPr>
          <w:rFonts w:ascii="Arial" w:eastAsia="Arial" w:hAnsi="Arial" w:cs="Arial"/>
          <w:w w:val="104"/>
        </w:rPr>
        <w:t xml:space="preserve">ang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lak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n 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nda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</w:rPr>
        <w:t>(20</w:t>
      </w:r>
      <w:r>
        <w:rPr>
          <w:rFonts w:ascii="Arial" w:eastAsia="Arial" w:hAnsi="Arial" w:cs="Arial"/>
          <w:spacing w:val="-4"/>
        </w:rPr>
        <w:t>0</w:t>
      </w:r>
      <w:r>
        <w:rPr>
          <w:rFonts w:ascii="Arial" w:eastAsia="Arial" w:hAnsi="Arial" w:cs="Arial"/>
          <w:spacing w:val="-3"/>
        </w:rPr>
        <w:t>8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w w:val="104"/>
        </w:rPr>
        <w:t>“</w:t>
      </w:r>
      <w:r>
        <w:rPr>
          <w:rFonts w:ascii="Arial" w:eastAsia="Arial" w:hAnsi="Arial" w:cs="Arial"/>
          <w:spacing w:val="-2"/>
          <w:w w:val="104"/>
        </w:rPr>
        <w:t>A</w:t>
      </w:r>
      <w:r>
        <w:rPr>
          <w:rFonts w:ascii="Arial" w:eastAsia="Arial" w:hAnsi="Arial" w:cs="Arial"/>
          <w:w w:val="104"/>
        </w:rPr>
        <w:t>na</w:t>
      </w:r>
      <w:r>
        <w:rPr>
          <w:rFonts w:ascii="Arial" w:eastAsia="Arial" w:hAnsi="Arial" w:cs="Arial"/>
          <w:spacing w:val="-2"/>
          <w:w w:val="104"/>
        </w:rPr>
        <w:t>l</w:t>
      </w:r>
      <w:r>
        <w:rPr>
          <w:rFonts w:ascii="Arial" w:eastAsia="Arial" w:hAnsi="Arial" w:cs="Arial"/>
          <w:w w:val="104"/>
        </w:rPr>
        <w:t>i</w:t>
      </w:r>
      <w:r>
        <w:rPr>
          <w:rFonts w:ascii="Arial" w:eastAsia="Arial" w:hAnsi="Arial" w:cs="Arial"/>
          <w:spacing w:val="-1"/>
          <w:w w:val="104"/>
        </w:rPr>
        <w:t>s</w:t>
      </w:r>
      <w:r>
        <w:rPr>
          <w:rFonts w:ascii="Arial" w:eastAsia="Arial" w:hAnsi="Arial" w:cs="Arial"/>
          <w:w w:val="104"/>
        </w:rPr>
        <w:t xml:space="preserve">i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</w:rPr>
        <w:t>ad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og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ob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arah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2"/>
          <w:w w:val="104"/>
        </w:rPr>
        <w:t>B</w:t>
      </w:r>
      <w:r>
        <w:rPr>
          <w:rFonts w:ascii="Arial" w:eastAsia="Arial" w:hAnsi="Arial" w:cs="Arial"/>
          <w:w w:val="104"/>
        </w:rPr>
        <w:t xml:space="preserve">uruh </w:t>
      </w:r>
      <w:r>
        <w:rPr>
          <w:rFonts w:ascii="Arial" w:eastAsia="Arial" w:hAnsi="Arial" w:cs="Arial"/>
          <w:spacing w:val="3"/>
        </w:rPr>
        <w:t>W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a   di 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erusa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 xml:space="preserve">aan  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 xml:space="preserve">Makanan 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w w:val="104"/>
        </w:rPr>
        <w:t>B</w:t>
      </w:r>
      <w:r>
        <w:rPr>
          <w:rFonts w:ascii="Arial" w:eastAsia="Arial" w:hAnsi="Arial" w:cs="Arial"/>
          <w:spacing w:val="-3"/>
          <w:w w:val="104"/>
        </w:rPr>
        <w:t>e</w:t>
      </w:r>
      <w:r>
        <w:rPr>
          <w:rFonts w:ascii="Arial" w:eastAsia="Arial" w:hAnsi="Arial" w:cs="Arial"/>
          <w:spacing w:val="2"/>
          <w:w w:val="104"/>
        </w:rPr>
        <w:t>k</w:t>
      </w:r>
      <w:r>
        <w:rPr>
          <w:rFonts w:ascii="Arial" w:eastAsia="Arial" w:hAnsi="Arial" w:cs="Arial"/>
          <w:w w:val="104"/>
        </w:rPr>
        <w:t xml:space="preserve">u </w:t>
      </w:r>
      <w:r>
        <w:rPr>
          <w:rFonts w:ascii="Arial" w:eastAsia="Arial" w:hAnsi="Arial" w:cs="Arial"/>
        </w:rPr>
        <w:t>(co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st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rag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X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</w:rPr>
        <w:t>ela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w w:val="104"/>
        </w:rPr>
        <w:t>d</w:t>
      </w:r>
      <w:r>
        <w:rPr>
          <w:rFonts w:ascii="Arial" w:eastAsia="Arial" w:hAnsi="Arial" w:cs="Arial"/>
          <w:spacing w:val="-4"/>
          <w:w w:val="104"/>
        </w:rPr>
        <w:t>i</w:t>
      </w:r>
      <w:r>
        <w:rPr>
          <w:rFonts w:ascii="Arial" w:eastAsia="Arial" w:hAnsi="Arial" w:cs="Arial"/>
          <w:w w:val="104"/>
        </w:rPr>
        <w:t>per</w:t>
      </w:r>
      <w:r>
        <w:rPr>
          <w:rFonts w:ascii="Arial" w:eastAsia="Arial" w:hAnsi="Arial" w:cs="Arial"/>
          <w:spacing w:val="-1"/>
          <w:w w:val="104"/>
        </w:rPr>
        <w:t>o</w:t>
      </w:r>
      <w:r>
        <w:rPr>
          <w:rFonts w:ascii="Arial" w:eastAsia="Arial" w:hAnsi="Arial" w:cs="Arial"/>
          <w:w w:val="104"/>
        </w:rPr>
        <w:t xml:space="preserve">leh 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 xml:space="preserve">ia 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-4"/>
        </w:rPr>
        <w:t>d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peke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j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-4"/>
          <w:w w:val="104"/>
        </w:rPr>
        <w:t>w</w:t>
      </w:r>
      <w:r>
        <w:rPr>
          <w:rFonts w:ascii="Arial" w:eastAsia="Arial" w:hAnsi="Arial" w:cs="Arial"/>
          <w:w w:val="104"/>
        </w:rPr>
        <w:t>an</w:t>
      </w:r>
      <w:r>
        <w:rPr>
          <w:rFonts w:ascii="Arial" w:eastAsia="Arial" w:hAnsi="Arial" w:cs="Arial"/>
          <w:spacing w:val="-2"/>
          <w:w w:val="104"/>
        </w:rPr>
        <w:t>i</w:t>
      </w:r>
      <w:r>
        <w:rPr>
          <w:rFonts w:ascii="Arial" w:eastAsia="Arial" w:hAnsi="Arial" w:cs="Arial"/>
          <w:w w:val="104"/>
        </w:rPr>
        <w:t>ta</w:t>
      </w:r>
    </w:p>
    <w:p w:rsidR="00764246" w:rsidRDefault="00EA5A4C">
      <w:pPr>
        <w:spacing w:before="40" w:line="372" w:lineRule="auto"/>
        <w:ind w:right="374"/>
        <w:jc w:val="both"/>
        <w:rPr>
          <w:rFonts w:ascii="Arial" w:eastAsia="Arial" w:hAnsi="Arial" w:cs="Arial"/>
        </w:rPr>
      </w:pPr>
      <w:r>
        <w:br w:type="column"/>
      </w:r>
      <w:proofErr w:type="gramStart"/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m</w:t>
      </w:r>
      <w:proofErr w:type="gramEnd"/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 xml:space="preserve"> 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w w:val="104"/>
        </w:rPr>
        <w:t>47</w:t>
      </w:r>
      <w:r>
        <w:rPr>
          <w:rFonts w:ascii="Arial" w:eastAsia="Arial" w:hAnsi="Arial" w:cs="Arial"/>
          <w:spacing w:val="-1"/>
          <w:w w:val="104"/>
        </w:rPr>
        <w:t>,</w:t>
      </w:r>
      <w:r>
        <w:rPr>
          <w:rFonts w:ascii="Arial" w:eastAsia="Arial" w:hAnsi="Arial" w:cs="Arial"/>
          <w:w w:val="104"/>
        </w:rPr>
        <w:t xml:space="preserve">2%,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ana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 xml:space="preserve">90% </w:t>
      </w:r>
      <w:r>
        <w:rPr>
          <w:rFonts w:ascii="Arial" w:eastAsia="Arial" w:hAnsi="Arial" w:cs="Arial"/>
          <w:spacing w:val="-3"/>
        </w:rPr>
        <w:t>pe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  <w:spacing w:val="2"/>
        </w:rPr>
        <w:t>j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ber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w w:val="104"/>
        </w:rPr>
        <w:t>pa</w:t>
      </w:r>
      <w:r>
        <w:rPr>
          <w:rFonts w:ascii="Arial" w:eastAsia="Arial" w:hAnsi="Arial" w:cs="Arial"/>
          <w:spacing w:val="-2"/>
          <w:w w:val="104"/>
        </w:rPr>
        <w:t>d</w:t>
      </w:r>
      <w:r>
        <w:rPr>
          <w:rFonts w:ascii="Arial" w:eastAsia="Arial" w:hAnsi="Arial" w:cs="Arial"/>
          <w:w w:val="104"/>
        </w:rPr>
        <w:t xml:space="preserve">a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ia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</w:rPr>
        <w:t>repro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ks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ai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  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 xml:space="preserve">-35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  <w:w w:val="104"/>
        </w:rPr>
        <w:t>t</w:t>
      </w:r>
      <w:r>
        <w:rPr>
          <w:rFonts w:ascii="Arial" w:eastAsia="Arial" w:hAnsi="Arial" w:cs="Arial"/>
          <w:w w:val="104"/>
        </w:rPr>
        <w:t>ah</w:t>
      </w:r>
      <w:r>
        <w:rPr>
          <w:rFonts w:ascii="Arial" w:eastAsia="Arial" w:hAnsi="Arial" w:cs="Arial"/>
          <w:spacing w:val="-4"/>
          <w:w w:val="104"/>
        </w:rPr>
        <w:t>u</w:t>
      </w:r>
      <w:r>
        <w:rPr>
          <w:rFonts w:ascii="Arial" w:eastAsia="Arial" w:hAnsi="Arial" w:cs="Arial"/>
          <w:spacing w:val="-3"/>
          <w:w w:val="104"/>
        </w:rPr>
        <w:t>n</w:t>
      </w:r>
      <w:r>
        <w:rPr>
          <w:rFonts w:ascii="Arial" w:eastAsia="Arial" w:hAnsi="Arial" w:cs="Arial"/>
          <w:w w:val="104"/>
        </w:rPr>
        <w:t xml:space="preserve">. </w:t>
      </w:r>
      <w:proofErr w:type="gramStart"/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ia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 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  <w:spacing w:val="2"/>
        </w:rPr>
        <w:t>j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w w:val="104"/>
        </w:rPr>
        <w:t>da</w:t>
      </w:r>
      <w:r>
        <w:rPr>
          <w:rFonts w:ascii="Arial" w:eastAsia="Arial" w:hAnsi="Arial" w:cs="Arial"/>
          <w:spacing w:val="-2"/>
          <w:w w:val="104"/>
        </w:rPr>
        <w:t>p</w:t>
      </w:r>
      <w:r>
        <w:rPr>
          <w:rFonts w:ascii="Arial" w:eastAsia="Arial" w:hAnsi="Arial" w:cs="Arial"/>
          <w:w w:val="104"/>
        </w:rPr>
        <w:t xml:space="preserve">at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nur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  <w:spacing w:val="2"/>
        </w:rPr>
        <w:t>j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ang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  <w:w w:val="104"/>
        </w:rPr>
        <w:t>l</w:t>
      </w:r>
      <w:r>
        <w:rPr>
          <w:rFonts w:ascii="Arial" w:eastAsia="Arial" w:hAnsi="Arial" w:cs="Arial"/>
          <w:w w:val="104"/>
        </w:rPr>
        <w:t>e</w:t>
      </w:r>
      <w:r>
        <w:rPr>
          <w:rFonts w:ascii="Arial" w:eastAsia="Arial" w:hAnsi="Arial" w:cs="Arial"/>
          <w:spacing w:val="1"/>
          <w:w w:val="104"/>
        </w:rPr>
        <w:t>b</w:t>
      </w:r>
      <w:r>
        <w:rPr>
          <w:rFonts w:ascii="Arial" w:eastAsia="Arial" w:hAnsi="Arial" w:cs="Arial"/>
          <w:w w:val="104"/>
        </w:rPr>
        <w:t xml:space="preserve">ih </w:t>
      </w:r>
      <w:r>
        <w:rPr>
          <w:rFonts w:ascii="Arial" w:eastAsia="Arial" w:hAnsi="Arial" w:cs="Arial"/>
        </w:rPr>
        <w:t>ren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ah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di</w:t>
      </w:r>
      <w:r>
        <w:rPr>
          <w:rFonts w:ascii="Arial" w:eastAsia="Arial" w:hAnsi="Arial" w:cs="Arial"/>
          <w:spacing w:val="-4"/>
        </w:rPr>
        <w:t>b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ek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>j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 xml:space="preserve">ang </w:t>
      </w:r>
      <w:r>
        <w:rPr>
          <w:rFonts w:ascii="Arial" w:eastAsia="Arial" w:hAnsi="Arial" w:cs="Arial"/>
          <w:w w:val="104"/>
        </w:rPr>
        <w:t>ti</w:t>
      </w:r>
      <w:r>
        <w:rPr>
          <w:rFonts w:ascii="Arial" w:eastAsia="Arial" w:hAnsi="Arial" w:cs="Arial"/>
          <w:spacing w:val="-1"/>
          <w:w w:val="104"/>
        </w:rPr>
        <w:t>d</w:t>
      </w:r>
      <w:r>
        <w:rPr>
          <w:rFonts w:ascii="Arial" w:eastAsia="Arial" w:hAnsi="Arial" w:cs="Arial"/>
          <w:w w:val="104"/>
        </w:rPr>
        <w:t xml:space="preserve">ak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12"/>
        </w:rPr>
        <w:t xml:space="preserve"> </w:t>
      </w:r>
      <w:proofErr w:type="gramStart"/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ad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ia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da </w:t>
      </w:r>
      <w:r>
        <w:rPr>
          <w:rFonts w:ascii="Arial" w:eastAsia="Arial" w:hAnsi="Arial" w:cs="Arial"/>
          <w:w w:val="104"/>
        </w:rPr>
        <w:t>p</w:t>
      </w:r>
      <w:r>
        <w:rPr>
          <w:rFonts w:ascii="Arial" w:eastAsia="Arial" w:hAnsi="Arial" w:cs="Arial"/>
          <w:spacing w:val="-3"/>
          <w:w w:val="104"/>
        </w:rPr>
        <w:t>e</w:t>
      </w:r>
      <w:r>
        <w:rPr>
          <w:rFonts w:ascii="Arial" w:eastAsia="Arial" w:hAnsi="Arial" w:cs="Arial"/>
          <w:spacing w:val="2"/>
          <w:w w:val="104"/>
        </w:rPr>
        <w:t>k</w:t>
      </w:r>
      <w:r>
        <w:rPr>
          <w:rFonts w:ascii="Arial" w:eastAsia="Arial" w:hAnsi="Arial" w:cs="Arial"/>
          <w:spacing w:val="-3"/>
          <w:w w:val="104"/>
        </w:rPr>
        <w:t>e</w:t>
      </w:r>
      <w:r>
        <w:rPr>
          <w:rFonts w:ascii="Arial" w:eastAsia="Arial" w:hAnsi="Arial" w:cs="Arial"/>
          <w:w w:val="104"/>
        </w:rPr>
        <w:t>r</w:t>
      </w:r>
      <w:r>
        <w:rPr>
          <w:rFonts w:ascii="Arial" w:eastAsia="Arial" w:hAnsi="Arial" w:cs="Arial"/>
          <w:spacing w:val="2"/>
          <w:w w:val="104"/>
        </w:rPr>
        <w:t>j</w:t>
      </w:r>
      <w:r>
        <w:rPr>
          <w:rFonts w:ascii="Arial" w:eastAsia="Arial" w:hAnsi="Arial" w:cs="Arial"/>
          <w:w w:val="104"/>
        </w:rPr>
        <w:t xml:space="preserve">a 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ita di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bkan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u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si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w w:val="104"/>
        </w:rPr>
        <w:t>z</w:t>
      </w:r>
      <w:r>
        <w:rPr>
          <w:rFonts w:ascii="Arial" w:eastAsia="Arial" w:hAnsi="Arial" w:cs="Arial"/>
          <w:spacing w:val="-1"/>
          <w:w w:val="104"/>
        </w:rPr>
        <w:t>a</w:t>
      </w:r>
      <w:r>
        <w:rPr>
          <w:rFonts w:ascii="Arial" w:eastAsia="Arial" w:hAnsi="Arial" w:cs="Arial"/>
          <w:w w:val="104"/>
        </w:rPr>
        <w:t xml:space="preserve">t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ang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ura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g.</w:t>
      </w:r>
      <w:proofErr w:type="gramEnd"/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j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ka di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hat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dari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w w:val="104"/>
        </w:rPr>
        <w:t>s</w:t>
      </w:r>
      <w:r>
        <w:rPr>
          <w:rFonts w:ascii="Arial" w:eastAsia="Arial" w:hAnsi="Arial" w:cs="Arial"/>
          <w:spacing w:val="-1"/>
          <w:w w:val="104"/>
        </w:rPr>
        <w:t>e</w:t>
      </w:r>
      <w:r>
        <w:rPr>
          <w:rFonts w:ascii="Arial" w:eastAsia="Arial" w:hAnsi="Arial" w:cs="Arial"/>
          <w:w w:val="104"/>
        </w:rPr>
        <w:t xml:space="preserve">gi 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tin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 xml:space="preserve">ang </w:t>
      </w:r>
      <w:r>
        <w:rPr>
          <w:rFonts w:ascii="Arial" w:eastAsia="Arial" w:hAnsi="Arial" w:cs="Arial"/>
          <w:spacing w:val="4"/>
          <w:w w:val="104"/>
        </w:rPr>
        <w:t>m</w:t>
      </w:r>
      <w:r>
        <w:rPr>
          <w:rFonts w:ascii="Arial" w:eastAsia="Arial" w:hAnsi="Arial" w:cs="Arial"/>
          <w:w w:val="104"/>
        </w:rPr>
        <w:t>en</w:t>
      </w:r>
      <w:r>
        <w:rPr>
          <w:rFonts w:ascii="Arial" w:eastAsia="Arial" w:hAnsi="Arial" w:cs="Arial"/>
          <w:spacing w:val="-2"/>
          <w:w w:val="104"/>
        </w:rPr>
        <w:t>g</w:t>
      </w:r>
      <w:r>
        <w:rPr>
          <w:rFonts w:ascii="Arial" w:eastAsia="Arial" w:hAnsi="Arial" w:cs="Arial"/>
          <w:w w:val="104"/>
        </w:rPr>
        <w:t>al</w:t>
      </w:r>
      <w:r>
        <w:rPr>
          <w:rFonts w:ascii="Arial" w:eastAsia="Arial" w:hAnsi="Arial" w:cs="Arial"/>
          <w:spacing w:val="-6"/>
          <w:w w:val="104"/>
        </w:rPr>
        <w:t>a</w:t>
      </w:r>
      <w:r>
        <w:rPr>
          <w:rFonts w:ascii="Arial" w:eastAsia="Arial" w:hAnsi="Arial" w:cs="Arial"/>
          <w:spacing w:val="4"/>
          <w:w w:val="104"/>
        </w:rPr>
        <w:t>m</w:t>
      </w:r>
      <w:r>
        <w:rPr>
          <w:rFonts w:ascii="Arial" w:eastAsia="Arial" w:hAnsi="Arial" w:cs="Arial"/>
          <w:w w:val="104"/>
        </w:rPr>
        <w:t xml:space="preserve">i </w:t>
      </w:r>
      <w:proofErr w:type="gramStart"/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 xml:space="preserve">ia 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4"/>
        </w:rPr>
        <w:t>a</w:t>
      </w:r>
      <w:proofErr w:type="gramEnd"/>
      <w:r>
        <w:rPr>
          <w:rFonts w:ascii="Arial" w:eastAsia="Arial" w:hAnsi="Arial" w:cs="Arial"/>
        </w:rPr>
        <w:t>-r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ber</w:t>
      </w:r>
      <w:r>
        <w:rPr>
          <w:rFonts w:ascii="Arial" w:eastAsia="Arial" w:hAnsi="Arial" w:cs="Arial"/>
          <w:spacing w:val="-4"/>
        </w:rPr>
        <w:t>u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kt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-3"/>
          <w:w w:val="104"/>
        </w:rPr>
        <w:t>y</w:t>
      </w:r>
      <w:r>
        <w:rPr>
          <w:rFonts w:ascii="Arial" w:eastAsia="Arial" w:hAnsi="Arial" w:cs="Arial"/>
          <w:w w:val="104"/>
        </w:rPr>
        <w:t>ai</w:t>
      </w:r>
      <w:r>
        <w:rPr>
          <w:rFonts w:ascii="Arial" w:eastAsia="Arial" w:hAnsi="Arial" w:cs="Arial"/>
          <w:spacing w:val="-1"/>
          <w:w w:val="104"/>
        </w:rPr>
        <w:t>t</w:t>
      </w:r>
      <w:r>
        <w:rPr>
          <w:rFonts w:ascii="Arial" w:eastAsia="Arial" w:hAnsi="Arial" w:cs="Arial"/>
          <w:w w:val="104"/>
        </w:rPr>
        <w:t>u</w:t>
      </w:r>
    </w:p>
    <w:p w:rsidR="00764246" w:rsidRDefault="00EA5A4C">
      <w:pPr>
        <w:spacing w:before="4" w:line="372" w:lineRule="auto"/>
        <w:ind w:right="37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</w:rPr>
        <w:t>-35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eb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3"/>
        </w:rPr>
        <w:t>ny</w:t>
      </w:r>
      <w:r>
        <w:rPr>
          <w:rFonts w:ascii="Arial" w:eastAsia="Arial" w:hAnsi="Arial" w:cs="Arial"/>
        </w:rPr>
        <w:t>ak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5</w:t>
      </w:r>
      <w:proofErr w:type="gramStart"/>
      <w:r>
        <w:rPr>
          <w:rFonts w:ascii="Arial" w:eastAsia="Arial" w:hAnsi="Arial" w:cs="Arial"/>
          <w:spacing w:val="2"/>
        </w:rPr>
        <w:t>,</w:t>
      </w:r>
      <w:r>
        <w:rPr>
          <w:rFonts w:ascii="Arial" w:eastAsia="Arial" w:hAnsi="Arial" w:cs="Arial"/>
        </w:rPr>
        <w:t>2</w:t>
      </w:r>
      <w:proofErr w:type="gramEnd"/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 xml:space="preserve">(41 </w:t>
      </w:r>
      <w:r>
        <w:rPr>
          <w:rFonts w:ascii="Arial" w:eastAsia="Arial" w:hAnsi="Arial" w:cs="Arial"/>
          <w:w w:val="104"/>
        </w:rPr>
        <w:t>ora</w:t>
      </w:r>
      <w:r>
        <w:rPr>
          <w:rFonts w:ascii="Arial" w:eastAsia="Arial" w:hAnsi="Arial" w:cs="Arial"/>
          <w:spacing w:val="-1"/>
          <w:w w:val="104"/>
        </w:rPr>
        <w:t>n</w:t>
      </w:r>
      <w:r>
        <w:rPr>
          <w:rFonts w:ascii="Arial" w:eastAsia="Arial" w:hAnsi="Arial" w:cs="Arial"/>
          <w:spacing w:val="-3"/>
          <w:w w:val="104"/>
        </w:rPr>
        <w:t>g</w:t>
      </w:r>
      <w:r>
        <w:rPr>
          <w:rFonts w:ascii="Arial" w:eastAsia="Arial" w:hAnsi="Arial" w:cs="Arial"/>
          <w:w w:val="104"/>
        </w:rPr>
        <w:t xml:space="preserve">). </w:t>
      </w:r>
      <w:proofErr w:type="gramStart"/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 xml:space="preserve">ara  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5"/>
        </w:rPr>
        <w:t>u</w:t>
      </w:r>
      <w:r>
        <w:rPr>
          <w:rFonts w:ascii="Arial" w:eastAsia="Arial" w:hAnsi="Arial" w:cs="Arial"/>
        </w:rPr>
        <w:t>m</w:t>
      </w:r>
      <w:proofErr w:type="gramEnd"/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ngkin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w w:val="104"/>
        </w:rPr>
        <w:t>t</w:t>
      </w:r>
      <w:r>
        <w:rPr>
          <w:rFonts w:ascii="Arial" w:eastAsia="Arial" w:hAnsi="Arial" w:cs="Arial"/>
          <w:spacing w:val="-3"/>
          <w:w w:val="104"/>
        </w:rPr>
        <w:t>e</w:t>
      </w:r>
      <w:r>
        <w:rPr>
          <w:rFonts w:ascii="Arial" w:eastAsia="Arial" w:hAnsi="Arial" w:cs="Arial"/>
          <w:spacing w:val="3"/>
          <w:w w:val="104"/>
        </w:rPr>
        <w:t>r</w:t>
      </w:r>
      <w:r>
        <w:rPr>
          <w:rFonts w:ascii="Arial" w:eastAsia="Arial" w:hAnsi="Arial" w:cs="Arial"/>
          <w:w w:val="104"/>
        </w:rPr>
        <w:t>ja</w:t>
      </w:r>
      <w:r>
        <w:rPr>
          <w:rFonts w:ascii="Arial" w:eastAsia="Arial" w:hAnsi="Arial" w:cs="Arial"/>
          <w:spacing w:val="-2"/>
          <w:w w:val="104"/>
        </w:rPr>
        <w:t>d</w:t>
      </w:r>
      <w:r>
        <w:rPr>
          <w:rFonts w:ascii="Arial" w:eastAsia="Arial" w:hAnsi="Arial" w:cs="Arial"/>
          <w:w w:val="104"/>
        </w:rPr>
        <w:t xml:space="preserve">i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ia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bi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a pa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 xml:space="preserve">ia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un.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1"/>
          <w:w w:val="104"/>
        </w:rPr>
        <w:t>U</w:t>
      </w:r>
      <w:r>
        <w:rPr>
          <w:rFonts w:ascii="Arial" w:eastAsia="Arial" w:hAnsi="Arial" w:cs="Arial"/>
          <w:w w:val="104"/>
        </w:rPr>
        <w:t>s</w:t>
      </w:r>
      <w:r>
        <w:rPr>
          <w:rFonts w:ascii="Arial" w:eastAsia="Arial" w:hAnsi="Arial" w:cs="Arial"/>
          <w:spacing w:val="-1"/>
          <w:w w:val="104"/>
        </w:rPr>
        <w:t>i</w:t>
      </w:r>
      <w:r>
        <w:rPr>
          <w:rFonts w:ascii="Arial" w:eastAsia="Arial" w:hAnsi="Arial" w:cs="Arial"/>
          <w:w w:val="104"/>
        </w:rPr>
        <w:t xml:space="preserve">a </w:t>
      </w:r>
      <w:r>
        <w:rPr>
          <w:rFonts w:ascii="Arial" w:eastAsia="Arial" w:hAnsi="Arial" w:cs="Arial"/>
        </w:rPr>
        <w:t>repro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 xml:space="preserve">si   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 xml:space="preserve">ang  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 xml:space="preserve">t  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</w:rPr>
        <w:t>ba</w:t>
      </w:r>
      <w:r>
        <w:rPr>
          <w:rFonts w:ascii="Arial" w:eastAsia="Arial" w:hAnsi="Arial" w:cs="Arial"/>
          <w:spacing w:val="-4"/>
        </w:rPr>
        <w:t>g</w:t>
      </w:r>
      <w:r>
        <w:rPr>
          <w:rFonts w:ascii="Arial" w:eastAsia="Arial" w:hAnsi="Arial" w:cs="Arial"/>
        </w:rPr>
        <w:t xml:space="preserve">i 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w w:val="104"/>
        </w:rPr>
        <w:t>s</w:t>
      </w:r>
      <w:r>
        <w:rPr>
          <w:rFonts w:ascii="Arial" w:eastAsia="Arial" w:hAnsi="Arial" w:cs="Arial"/>
          <w:spacing w:val="-1"/>
          <w:w w:val="104"/>
        </w:rPr>
        <w:t>e</w:t>
      </w:r>
      <w:r>
        <w:rPr>
          <w:rFonts w:ascii="Arial" w:eastAsia="Arial" w:hAnsi="Arial" w:cs="Arial"/>
          <w:w w:val="104"/>
        </w:rPr>
        <w:t>ora</w:t>
      </w:r>
      <w:r>
        <w:rPr>
          <w:rFonts w:ascii="Arial" w:eastAsia="Arial" w:hAnsi="Arial" w:cs="Arial"/>
          <w:spacing w:val="-1"/>
          <w:w w:val="104"/>
        </w:rPr>
        <w:t>n</w:t>
      </w:r>
      <w:r>
        <w:rPr>
          <w:rFonts w:ascii="Arial" w:eastAsia="Arial" w:hAnsi="Arial" w:cs="Arial"/>
          <w:w w:val="104"/>
        </w:rPr>
        <w:t xml:space="preserve">g </w:t>
      </w:r>
      <w:proofErr w:type="gramStart"/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 xml:space="preserve">ita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unt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k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6"/>
        </w:rPr>
        <w:t>a</w:t>
      </w:r>
      <w:r>
        <w:rPr>
          <w:rFonts w:ascii="Arial" w:eastAsia="Arial" w:hAnsi="Arial" w:cs="Arial"/>
          <w:spacing w:val="7"/>
        </w:rPr>
        <w:t>m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dan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hi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 xml:space="preserve">an 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-6"/>
          <w:w w:val="104"/>
        </w:rPr>
        <w:t>y</w:t>
      </w:r>
      <w:r>
        <w:rPr>
          <w:rFonts w:ascii="Arial" w:eastAsia="Arial" w:hAnsi="Arial" w:cs="Arial"/>
          <w:w w:val="104"/>
        </w:rPr>
        <w:t>ai</w:t>
      </w:r>
      <w:r>
        <w:rPr>
          <w:rFonts w:ascii="Arial" w:eastAsia="Arial" w:hAnsi="Arial" w:cs="Arial"/>
          <w:spacing w:val="-1"/>
          <w:w w:val="104"/>
        </w:rPr>
        <w:t>t</w:t>
      </w:r>
      <w:r>
        <w:rPr>
          <w:rFonts w:ascii="Arial" w:eastAsia="Arial" w:hAnsi="Arial" w:cs="Arial"/>
          <w:w w:val="104"/>
        </w:rPr>
        <w:t>u</w:t>
      </w:r>
    </w:p>
    <w:p w:rsidR="00764246" w:rsidRDefault="00EA5A4C">
      <w:pPr>
        <w:spacing w:before="2" w:line="372" w:lineRule="auto"/>
        <w:ind w:right="37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-35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ah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n,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rena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8"/>
        </w:rPr>
        <w:t xml:space="preserve"> </w:t>
      </w:r>
      <w:proofErr w:type="gramStart"/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ia</w:t>
      </w:r>
      <w:proofErr w:type="gramEnd"/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ni </w:t>
      </w:r>
      <w:r>
        <w:rPr>
          <w:rFonts w:ascii="Arial" w:eastAsia="Arial" w:hAnsi="Arial" w:cs="Arial"/>
          <w:w w:val="104"/>
        </w:rPr>
        <w:t>al</w:t>
      </w:r>
      <w:r>
        <w:rPr>
          <w:rFonts w:ascii="Arial" w:eastAsia="Arial" w:hAnsi="Arial" w:cs="Arial"/>
          <w:spacing w:val="-2"/>
          <w:w w:val="104"/>
        </w:rPr>
        <w:t>a</w:t>
      </w:r>
      <w:r>
        <w:rPr>
          <w:rFonts w:ascii="Arial" w:eastAsia="Arial" w:hAnsi="Arial" w:cs="Arial"/>
          <w:w w:val="104"/>
        </w:rPr>
        <w:t xml:space="preserve">t </w:t>
      </w:r>
      <w:r>
        <w:rPr>
          <w:rFonts w:ascii="Arial" w:eastAsia="Arial" w:hAnsi="Arial" w:cs="Arial"/>
        </w:rPr>
        <w:t>repro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si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dah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4"/>
        </w:rPr>
        <w:t>u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up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 xml:space="preserve">an </w:t>
      </w:r>
      <w:r>
        <w:rPr>
          <w:rFonts w:ascii="Arial" w:eastAsia="Arial" w:hAnsi="Arial" w:cs="Arial"/>
          <w:w w:val="104"/>
        </w:rPr>
        <w:t>s</w:t>
      </w:r>
      <w:r>
        <w:rPr>
          <w:rFonts w:ascii="Arial" w:eastAsia="Arial" w:hAnsi="Arial" w:cs="Arial"/>
          <w:spacing w:val="-1"/>
          <w:w w:val="104"/>
        </w:rPr>
        <w:t>i</w:t>
      </w:r>
      <w:r>
        <w:rPr>
          <w:rFonts w:ascii="Arial" w:eastAsia="Arial" w:hAnsi="Arial" w:cs="Arial"/>
          <w:w w:val="104"/>
        </w:rPr>
        <w:t xml:space="preserve">ap 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ros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</w:rPr>
        <w:t>eh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</w:rPr>
        <w:t>dan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w w:val="104"/>
        </w:rPr>
        <w:t>p</w:t>
      </w:r>
      <w:r>
        <w:rPr>
          <w:rFonts w:ascii="Arial" w:eastAsia="Arial" w:hAnsi="Arial" w:cs="Arial"/>
          <w:spacing w:val="-1"/>
          <w:w w:val="104"/>
        </w:rPr>
        <w:t>e</w:t>
      </w:r>
      <w:r>
        <w:rPr>
          <w:rFonts w:ascii="Arial" w:eastAsia="Arial" w:hAnsi="Arial" w:cs="Arial"/>
          <w:w w:val="104"/>
        </w:rPr>
        <w:t>r</w:t>
      </w:r>
      <w:r>
        <w:rPr>
          <w:rFonts w:ascii="Arial" w:eastAsia="Arial" w:hAnsi="Arial" w:cs="Arial"/>
          <w:spacing w:val="2"/>
          <w:w w:val="104"/>
        </w:rPr>
        <w:t>s</w:t>
      </w:r>
      <w:r>
        <w:rPr>
          <w:rFonts w:ascii="Arial" w:eastAsia="Arial" w:hAnsi="Arial" w:cs="Arial"/>
          <w:w w:val="104"/>
        </w:rPr>
        <w:t>a</w:t>
      </w:r>
      <w:r>
        <w:rPr>
          <w:rFonts w:ascii="Arial" w:eastAsia="Arial" w:hAnsi="Arial" w:cs="Arial"/>
          <w:spacing w:val="-4"/>
          <w:w w:val="104"/>
        </w:rPr>
        <w:t>l</w:t>
      </w:r>
      <w:r>
        <w:rPr>
          <w:rFonts w:ascii="Arial" w:eastAsia="Arial" w:hAnsi="Arial" w:cs="Arial"/>
          <w:w w:val="104"/>
        </w:rPr>
        <w:t>in</w:t>
      </w:r>
      <w:r>
        <w:rPr>
          <w:rFonts w:ascii="Arial" w:eastAsia="Arial" w:hAnsi="Arial" w:cs="Arial"/>
          <w:spacing w:val="-2"/>
          <w:w w:val="104"/>
        </w:rPr>
        <w:t>a</w:t>
      </w:r>
      <w:r>
        <w:rPr>
          <w:rFonts w:ascii="Arial" w:eastAsia="Arial" w:hAnsi="Arial" w:cs="Arial"/>
          <w:w w:val="104"/>
        </w:rPr>
        <w:t>n.</w:t>
      </w:r>
    </w:p>
    <w:p w:rsidR="00764246" w:rsidRDefault="00EA5A4C">
      <w:pPr>
        <w:spacing w:before="4" w:line="372" w:lineRule="auto"/>
        <w:ind w:right="373" w:firstLine="39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enelit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ang h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>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  <w:w w:val="104"/>
        </w:rPr>
        <w:t>j</w:t>
      </w:r>
      <w:r>
        <w:rPr>
          <w:rFonts w:ascii="Arial" w:eastAsia="Arial" w:hAnsi="Arial" w:cs="Arial"/>
          <w:w w:val="104"/>
        </w:rPr>
        <w:t>u</w:t>
      </w:r>
      <w:r>
        <w:rPr>
          <w:rFonts w:ascii="Arial" w:eastAsia="Arial" w:hAnsi="Arial" w:cs="Arial"/>
          <w:spacing w:val="-3"/>
          <w:w w:val="104"/>
        </w:rPr>
        <w:t>g</w:t>
      </w:r>
      <w:r>
        <w:rPr>
          <w:rFonts w:ascii="Arial" w:eastAsia="Arial" w:hAnsi="Arial" w:cs="Arial"/>
          <w:w w:val="104"/>
        </w:rPr>
        <w:t xml:space="preserve">a </w:t>
      </w:r>
      <w:r>
        <w:rPr>
          <w:rFonts w:ascii="Arial" w:eastAsia="Arial" w:hAnsi="Arial" w:cs="Arial"/>
        </w:rPr>
        <w:t>di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>ak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ol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utri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(2</w:t>
      </w:r>
      <w:r>
        <w:rPr>
          <w:rFonts w:ascii="Arial" w:eastAsia="Arial" w:hAnsi="Arial" w:cs="Arial"/>
          <w:spacing w:val="-3"/>
        </w:rPr>
        <w:t>0</w:t>
      </w:r>
      <w:r>
        <w:rPr>
          <w:rFonts w:ascii="Arial" w:eastAsia="Arial" w:hAnsi="Arial" w:cs="Arial"/>
        </w:rPr>
        <w:t>13)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ang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w w:val="104"/>
        </w:rPr>
        <w:t>ber</w:t>
      </w:r>
      <w:r>
        <w:rPr>
          <w:rFonts w:ascii="Arial" w:eastAsia="Arial" w:hAnsi="Arial" w:cs="Arial"/>
          <w:spacing w:val="-1"/>
          <w:w w:val="104"/>
        </w:rPr>
        <w:t>j</w:t>
      </w:r>
      <w:r>
        <w:rPr>
          <w:rFonts w:ascii="Arial" w:eastAsia="Arial" w:hAnsi="Arial" w:cs="Arial"/>
          <w:w w:val="104"/>
        </w:rPr>
        <w:t>ud</w:t>
      </w:r>
      <w:r>
        <w:rPr>
          <w:rFonts w:ascii="Arial" w:eastAsia="Arial" w:hAnsi="Arial" w:cs="Arial"/>
          <w:spacing w:val="-2"/>
          <w:w w:val="104"/>
        </w:rPr>
        <w:t>u</w:t>
      </w:r>
      <w:r>
        <w:rPr>
          <w:rFonts w:ascii="Arial" w:eastAsia="Arial" w:hAnsi="Arial" w:cs="Arial"/>
          <w:w w:val="104"/>
        </w:rPr>
        <w:t xml:space="preserve">l </w:t>
      </w:r>
      <w:r>
        <w:rPr>
          <w:rFonts w:ascii="Arial" w:eastAsia="Arial" w:hAnsi="Arial" w:cs="Arial"/>
        </w:rPr>
        <w:t>“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erb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si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4"/>
        </w:rPr>
        <w:t>G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i,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2"/>
          <w:w w:val="104"/>
        </w:rPr>
        <w:t>S</w:t>
      </w:r>
      <w:r>
        <w:rPr>
          <w:rFonts w:ascii="Arial" w:eastAsia="Arial" w:hAnsi="Arial" w:cs="Arial"/>
          <w:w w:val="104"/>
        </w:rPr>
        <w:t>ta</w:t>
      </w:r>
      <w:r>
        <w:rPr>
          <w:rFonts w:ascii="Arial" w:eastAsia="Arial" w:hAnsi="Arial" w:cs="Arial"/>
          <w:spacing w:val="1"/>
          <w:w w:val="104"/>
        </w:rPr>
        <w:t>t</w:t>
      </w:r>
      <w:r>
        <w:rPr>
          <w:rFonts w:ascii="Arial" w:eastAsia="Arial" w:hAnsi="Arial" w:cs="Arial"/>
          <w:w w:val="104"/>
        </w:rPr>
        <w:t xml:space="preserve">us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z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 xml:space="preserve">dan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</w:rPr>
        <w:t>ad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gl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2"/>
          <w:w w:val="104"/>
        </w:rPr>
        <w:t>P</w:t>
      </w:r>
      <w:r>
        <w:rPr>
          <w:rFonts w:ascii="Arial" w:eastAsia="Arial" w:hAnsi="Arial" w:cs="Arial"/>
          <w:w w:val="104"/>
        </w:rPr>
        <w:t>en</w:t>
      </w:r>
      <w:r>
        <w:rPr>
          <w:rFonts w:ascii="Arial" w:eastAsia="Arial" w:hAnsi="Arial" w:cs="Arial"/>
          <w:spacing w:val="-2"/>
          <w:w w:val="104"/>
        </w:rPr>
        <w:t>g</w:t>
      </w:r>
      <w:r>
        <w:rPr>
          <w:rFonts w:ascii="Arial" w:eastAsia="Arial" w:hAnsi="Arial" w:cs="Arial"/>
          <w:w w:val="104"/>
        </w:rPr>
        <w:t>an</w:t>
      </w:r>
      <w:r>
        <w:rPr>
          <w:rFonts w:ascii="Arial" w:eastAsia="Arial" w:hAnsi="Arial" w:cs="Arial"/>
          <w:spacing w:val="-1"/>
          <w:w w:val="104"/>
        </w:rPr>
        <w:t>t</w:t>
      </w:r>
      <w:r>
        <w:rPr>
          <w:rFonts w:ascii="Arial" w:eastAsia="Arial" w:hAnsi="Arial" w:cs="Arial"/>
          <w:w w:val="104"/>
        </w:rPr>
        <w:t xml:space="preserve">in </w:t>
      </w:r>
      <w:r>
        <w:rPr>
          <w:rFonts w:ascii="Arial" w:eastAsia="Arial" w:hAnsi="Arial" w:cs="Arial"/>
          <w:spacing w:val="3"/>
        </w:rPr>
        <w:t>W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di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8"/>
        </w:rPr>
        <w:t>W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la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 xml:space="preserve">ah 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ai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 xml:space="preserve">dan  </w:t>
      </w:r>
      <w:r>
        <w:rPr>
          <w:rFonts w:ascii="Arial" w:eastAsia="Arial" w:hAnsi="Arial" w:cs="Arial"/>
          <w:spacing w:val="-2"/>
          <w:w w:val="104"/>
        </w:rPr>
        <w:t>P</w:t>
      </w:r>
      <w:r>
        <w:rPr>
          <w:rFonts w:ascii="Arial" w:eastAsia="Arial" w:hAnsi="Arial" w:cs="Arial"/>
          <w:w w:val="104"/>
        </w:rPr>
        <w:t>erta</w:t>
      </w:r>
      <w:r>
        <w:rPr>
          <w:rFonts w:ascii="Arial" w:eastAsia="Arial" w:hAnsi="Arial" w:cs="Arial"/>
          <w:spacing w:val="-2"/>
          <w:w w:val="104"/>
        </w:rPr>
        <w:t>n</w:t>
      </w:r>
      <w:r>
        <w:rPr>
          <w:rFonts w:ascii="Arial" w:eastAsia="Arial" w:hAnsi="Arial" w:cs="Arial"/>
          <w:w w:val="104"/>
        </w:rPr>
        <w:t xml:space="preserve">ian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</w:rPr>
        <w:t>ab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>Probo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o”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</w:rPr>
        <w:t>di da</w:t>
      </w:r>
      <w:r>
        <w:rPr>
          <w:rFonts w:ascii="Arial" w:eastAsia="Arial" w:hAnsi="Arial" w:cs="Arial"/>
          <w:spacing w:val="-4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tk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w w:val="104"/>
        </w:rPr>
        <w:t>ha</w:t>
      </w:r>
      <w:r>
        <w:rPr>
          <w:rFonts w:ascii="Arial" w:eastAsia="Arial" w:hAnsi="Arial" w:cs="Arial"/>
          <w:spacing w:val="-2"/>
          <w:w w:val="104"/>
        </w:rPr>
        <w:t>s</w:t>
      </w:r>
      <w:r>
        <w:rPr>
          <w:rFonts w:ascii="Arial" w:eastAsia="Arial" w:hAnsi="Arial" w:cs="Arial"/>
          <w:w w:val="104"/>
        </w:rPr>
        <w:t xml:space="preserve">il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ba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ian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>baik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 xml:space="preserve">di </w:t>
      </w:r>
      <w:r>
        <w:rPr>
          <w:rFonts w:ascii="Arial" w:eastAsia="Arial" w:hAnsi="Arial" w:cs="Arial"/>
          <w:spacing w:val="-3"/>
          <w:w w:val="104"/>
        </w:rPr>
        <w:t>w</w:t>
      </w:r>
      <w:r>
        <w:rPr>
          <w:rFonts w:ascii="Arial" w:eastAsia="Arial" w:hAnsi="Arial" w:cs="Arial"/>
          <w:w w:val="104"/>
        </w:rPr>
        <w:t>i</w:t>
      </w:r>
      <w:r>
        <w:rPr>
          <w:rFonts w:ascii="Arial" w:eastAsia="Arial" w:hAnsi="Arial" w:cs="Arial"/>
          <w:spacing w:val="-1"/>
          <w:w w:val="104"/>
        </w:rPr>
        <w:t>l</w:t>
      </w:r>
      <w:r>
        <w:rPr>
          <w:rFonts w:ascii="Arial" w:eastAsia="Arial" w:hAnsi="Arial" w:cs="Arial"/>
          <w:spacing w:val="2"/>
          <w:w w:val="104"/>
        </w:rPr>
        <w:t>a</w:t>
      </w:r>
      <w:r>
        <w:rPr>
          <w:rFonts w:ascii="Arial" w:eastAsia="Arial" w:hAnsi="Arial" w:cs="Arial"/>
          <w:spacing w:val="-3"/>
          <w:w w:val="104"/>
        </w:rPr>
        <w:t>y</w:t>
      </w:r>
      <w:r>
        <w:rPr>
          <w:rFonts w:ascii="Arial" w:eastAsia="Arial" w:hAnsi="Arial" w:cs="Arial"/>
          <w:w w:val="104"/>
        </w:rPr>
        <w:t xml:space="preserve">ah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tai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au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w w:val="104"/>
        </w:rPr>
        <w:t>c</w:t>
      </w:r>
      <w:r>
        <w:rPr>
          <w:rFonts w:ascii="Arial" w:eastAsia="Arial" w:hAnsi="Arial" w:cs="Arial"/>
          <w:spacing w:val="-1"/>
          <w:w w:val="104"/>
        </w:rPr>
        <w:t>a</w:t>
      </w:r>
      <w:r>
        <w:rPr>
          <w:rFonts w:ascii="Arial" w:eastAsia="Arial" w:hAnsi="Arial" w:cs="Arial"/>
          <w:w w:val="104"/>
        </w:rPr>
        <w:t xml:space="preserve">lon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in   1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</w:rPr>
        <w:t xml:space="preserve">-29 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ah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eb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 xml:space="preserve">ak 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w w:val="104"/>
        </w:rPr>
        <w:t>r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spacing w:val="2"/>
          <w:w w:val="104"/>
        </w:rPr>
        <w:t>t</w:t>
      </w:r>
      <w:r>
        <w:rPr>
          <w:rFonts w:ascii="Arial" w:eastAsia="Arial" w:hAnsi="Arial" w:cs="Arial"/>
          <w:w w:val="104"/>
        </w:rPr>
        <w:t xml:space="preserve">a- </w:t>
      </w:r>
      <w:r>
        <w:rPr>
          <w:rFonts w:ascii="Arial" w:eastAsia="Arial" w:hAnsi="Arial" w:cs="Arial"/>
        </w:rPr>
        <w:t>rata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3"/>
        </w:rPr>
        <w:t>4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% res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ah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w w:val="104"/>
        </w:rPr>
        <w:t>pa</w:t>
      </w:r>
      <w:r>
        <w:rPr>
          <w:rFonts w:ascii="Arial" w:eastAsia="Arial" w:hAnsi="Arial" w:cs="Arial"/>
          <w:spacing w:val="-2"/>
          <w:w w:val="104"/>
        </w:rPr>
        <w:t>n</w:t>
      </w:r>
      <w:r>
        <w:rPr>
          <w:rFonts w:ascii="Arial" w:eastAsia="Arial" w:hAnsi="Arial" w:cs="Arial"/>
          <w:w w:val="104"/>
        </w:rPr>
        <w:t xml:space="preserve">tai </w:t>
      </w:r>
      <w:r>
        <w:rPr>
          <w:rFonts w:ascii="Arial" w:eastAsia="Arial" w:hAnsi="Arial" w:cs="Arial"/>
        </w:rPr>
        <w:t>ber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dikan   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t  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MA  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w w:val="104"/>
        </w:rPr>
        <w:t>s</w:t>
      </w:r>
      <w:r>
        <w:rPr>
          <w:rFonts w:ascii="Arial" w:eastAsia="Arial" w:hAnsi="Arial" w:cs="Arial"/>
          <w:spacing w:val="-1"/>
          <w:w w:val="104"/>
        </w:rPr>
        <w:t>e</w:t>
      </w:r>
      <w:r>
        <w:rPr>
          <w:rFonts w:ascii="Arial" w:eastAsia="Arial" w:hAnsi="Arial" w:cs="Arial"/>
          <w:w w:val="104"/>
        </w:rPr>
        <w:t>da</w:t>
      </w:r>
      <w:r>
        <w:rPr>
          <w:rFonts w:ascii="Arial" w:eastAsia="Arial" w:hAnsi="Arial" w:cs="Arial"/>
          <w:spacing w:val="-2"/>
          <w:w w:val="104"/>
        </w:rPr>
        <w:t>n</w:t>
      </w:r>
      <w:r>
        <w:rPr>
          <w:rFonts w:ascii="Arial" w:eastAsia="Arial" w:hAnsi="Arial" w:cs="Arial"/>
          <w:w w:val="104"/>
        </w:rPr>
        <w:t>gkan</w:t>
      </w:r>
    </w:p>
    <w:p w:rsidR="00764246" w:rsidRDefault="00EA5A4C">
      <w:pPr>
        <w:spacing w:before="4" w:line="372" w:lineRule="auto"/>
        <w:ind w:right="374"/>
        <w:jc w:val="both"/>
        <w:rPr>
          <w:rFonts w:ascii="Arial" w:eastAsia="Arial" w:hAnsi="Arial" w:cs="Arial"/>
        </w:rPr>
        <w:sectPr w:rsidR="00764246">
          <w:type w:val="continuous"/>
          <w:pgSz w:w="12240" w:h="15840"/>
          <w:pgMar w:top="1480" w:right="1720" w:bottom="280" w:left="1480" w:header="720" w:footer="720" w:gutter="0"/>
          <w:cols w:num="2" w:space="720" w:equalWidth="0">
            <w:col w:w="3972" w:space="792"/>
            <w:col w:w="4276"/>
          </w:cols>
        </w:sectPr>
      </w:pPr>
      <w:r>
        <w:rPr>
          <w:rFonts w:ascii="Arial" w:eastAsia="Arial" w:hAnsi="Arial" w:cs="Arial"/>
        </w:rPr>
        <w:t>45%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res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 xml:space="preserve">di </w:t>
      </w:r>
      <w:r>
        <w:rPr>
          <w:rFonts w:ascii="Arial" w:eastAsia="Arial" w:hAnsi="Arial" w:cs="Arial"/>
          <w:spacing w:val="-1"/>
        </w:rPr>
        <w:t>w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ah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w w:val="104"/>
        </w:rPr>
        <w:t>pert</w:t>
      </w:r>
      <w:r>
        <w:rPr>
          <w:rFonts w:ascii="Arial" w:eastAsia="Arial" w:hAnsi="Arial" w:cs="Arial"/>
          <w:spacing w:val="-2"/>
          <w:w w:val="104"/>
        </w:rPr>
        <w:t>a</w:t>
      </w:r>
      <w:r>
        <w:rPr>
          <w:rFonts w:ascii="Arial" w:eastAsia="Arial" w:hAnsi="Arial" w:cs="Arial"/>
          <w:w w:val="104"/>
        </w:rPr>
        <w:t>ni</w:t>
      </w:r>
      <w:r>
        <w:rPr>
          <w:rFonts w:ascii="Arial" w:eastAsia="Arial" w:hAnsi="Arial" w:cs="Arial"/>
          <w:spacing w:val="-2"/>
          <w:w w:val="104"/>
        </w:rPr>
        <w:t>a</w:t>
      </w:r>
      <w:r>
        <w:rPr>
          <w:rFonts w:ascii="Arial" w:eastAsia="Arial" w:hAnsi="Arial" w:cs="Arial"/>
          <w:w w:val="104"/>
        </w:rPr>
        <w:t xml:space="preserve">n </w:t>
      </w:r>
      <w:r>
        <w:rPr>
          <w:rFonts w:ascii="Arial" w:eastAsia="Arial" w:hAnsi="Arial" w:cs="Arial"/>
        </w:rPr>
        <w:t>ber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dikan  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</w:rPr>
        <w:t>P</w:t>
      </w:r>
      <w:proofErr w:type="gramStart"/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3"/>
        </w:rPr>
        <w:t>da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w w:val="104"/>
        </w:rPr>
        <w:t>r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spacing w:val="2"/>
          <w:w w:val="104"/>
        </w:rPr>
        <w:t>t</w:t>
      </w:r>
      <w:r>
        <w:rPr>
          <w:rFonts w:ascii="Arial" w:eastAsia="Arial" w:hAnsi="Arial" w:cs="Arial"/>
          <w:w w:val="104"/>
        </w:rPr>
        <w:t xml:space="preserve">a- </w:t>
      </w:r>
      <w:r>
        <w:rPr>
          <w:rFonts w:ascii="Arial" w:eastAsia="Arial" w:hAnsi="Arial" w:cs="Arial"/>
        </w:rPr>
        <w:t>rata k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dar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og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ob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ba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ian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w w:val="104"/>
        </w:rPr>
        <w:t>be</w:t>
      </w:r>
      <w:r>
        <w:rPr>
          <w:rFonts w:ascii="Arial" w:eastAsia="Arial" w:hAnsi="Arial" w:cs="Arial"/>
          <w:spacing w:val="-2"/>
          <w:w w:val="104"/>
        </w:rPr>
        <w:t>s</w:t>
      </w:r>
      <w:r>
        <w:rPr>
          <w:rFonts w:ascii="Arial" w:eastAsia="Arial" w:hAnsi="Arial" w:cs="Arial"/>
          <w:w w:val="104"/>
        </w:rPr>
        <w:t xml:space="preserve">ar </w:t>
      </w:r>
      <w:r>
        <w:rPr>
          <w:rFonts w:ascii="Arial" w:eastAsia="Arial" w:hAnsi="Arial" w:cs="Arial"/>
        </w:rPr>
        <w:t>res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 xml:space="preserve">en   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di</w:t>
      </w:r>
      <w:r>
        <w:rPr>
          <w:rFonts w:ascii="Arial" w:eastAsia="Arial" w:hAnsi="Arial" w:cs="Arial"/>
          <w:spacing w:val="-5"/>
        </w:rPr>
        <w:t>w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 xml:space="preserve">ah   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tai   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w w:val="104"/>
        </w:rPr>
        <w:t>s</w:t>
      </w:r>
      <w:r>
        <w:rPr>
          <w:rFonts w:ascii="Arial" w:eastAsia="Arial" w:hAnsi="Arial" w:cs="Arial"/>
          <w:spacing w:val="-1"/>
          <w:w w:val="104"/>
        </w:rPr>
        <w:t>e</w:t>
      </w:r>
      <w:r>
        <w:rPr>
          <w:rFonts w:ascii="Arial" w:eastAsia="Arial" w:hAnsi="Arial" w:cs="Arial"/>
          <w:w w:val="104"/>
        </w:rPr>
        <w:t>be</w:t>
      </w:r>
      <w:r>
        <w:rPr>
          <w:rFonts w:ascii="Arial" w:eastAsia="Arial" w:hAnsi="Arial" w:cs="Arial"/>
          <w:spacing w:val="-2"/>
          <w:w w:val="104"/>
        </w:rPr>
        <w:t>s</w:t>
      </w:r>
      <w:r>
        <w:rPr>
          <w:rFonts w:ascii="Arial" w:eastAsia="Arial" w:hAnsi="Arial" w:cs="Arial"/>
          <w:w w:val="104"/>
        </w:rPr>
        <w:t>ar</w:t>
      </w: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before="14" w:line="200" w:lineRule="exact"/>
        <w:sectPr w:rsidR="00764246">
          <w:pgSz w:w="12240" w:h="15840"/>
          <w:pgMar w:top="1480" w:right="1720" w:bottom="280" w:left="1480" w:header="0" w:footer="944" w:gutter="0"/>
          <w:cols w:space="720"/>
        </w:sectPr>
      </w:pPr>
    </w:p>
    <w:p w:rsidR="00764246" w:rsidRDefault="00EA5A4C">
      <w:pPr>
        <w:spacing w:before="40" w:line="372" w:lineRule="auto"/>
        <w:ind w:left="104" w:right="-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13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>09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3"/>
        </w:rPr>
        <w:t>g</w:t>
      </w:r>
      <w:r>
        <w:rPr>
          <w:rFonts w:ascii="Arial" w:eastAsia="Arial" w:hAnsi="Arial" w:cs="Arial"/>
          <w:spacing w:val="2"/>
        </w:rPr>
        <w:t>/</w:t>
      </w:r>
      <w:r>
        <w:rPr>
          <w:rFonts w:ascii="Arial" w:eastAsia="Arial" w:hAnsi="Arial" w:cs="Arial"/>
        </w:rPr>
        <w:t>dl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3"/>
        </w:rPr>
        <w:t>g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</w:rPr>
        <w:t xml:space="preserve">di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w w:val="104"/>
        </w:rPr>
        <w:t>pert</w:t>
      </w:r>
      <w:r>
        <w:rPr>
          <w:rFonts w:ascii="Arial" w:eastAsia="Arial" w:hAnsi="Arial" w:cs="Arial"/>
          <w:spacing w:val="-2"/>
          <w:w w:val="104"/>
        </w:rPr>
        <w:t>a</w:t>
      </w:r>
      <w:r>
        <w:rPr>
          <w:rFonts w:ascii="Arial" w:eastAsia="Arial" w:hAnsi="Arial" w:cs="Arial"/>
          <w:w w:val="104"/>
        </w:rPr>
        <w:t xml:space="preserve">nian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ar  1</w:t>
      </w:r>
      <w:r>
        <w:rPr>
          <w:rFonts w:ascii="Arial" w:eastAsia="Arial" w:hAnsi="Arial" w:cs="Arial"/>
          <w:spacing w:val="-3"/>
        </w:rPr>
        <w:t>2</w:t>
      </w:r>
      <w:r>
        <w:rPr>
          <w:rFonts w:ascii="Arial" w:eastAsia="Arial" w:hAnsi="Arial" w:cs="Arial"/>
        </w:rPr>
        <w:t>,95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3"/>
        </w:rPr>
        <w:t>g</w:t>
      </w:r>
      <w:r>
        <w:rPr>
          <w:rFonts w:ascii="Arial" w:eastAsia="Arial" w:hAnsi="Arial" w:cs="Arial"/>
          <w:spacing w:val="2"/>
        </w:rPr>
        <w:t>/</w:t>
      </w:r>
      <w:r>
        <w:rPr>
          <w:rFonts w:ascii="Arial" w:eastAsia="Arial" w:hAnsi="Arial" w:cs="Arial"/>
        </w:rPr>
        <w:t>dl,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</w:rPr>
        <w:t>ada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w w:val="104"/>
        </w:rPr>
        <w:t>per</w:t>
      </w:r>
      <w:r>
        <w:rPr>
          <w:rFonts w:ascii="Arial" w:eastAsia="Arial" w:hAnsi="Arial" w:cs="Arial"/>
          <w:spacing w:val="-1"/>
          <w:w w:val="104"/>
        </w:rPr>
        <w:t>b</w:t>
      </w:r>
      <w:r>
        <w:rPr>
          <w:rFonts w:ascii="Arial" w:eastAsia="Arial" w:hAnsi="Arial" w:cs="Arial"/>
          <w:w w:val="104"/>
        </w:rPr>
        <w:t>ed</w:t>
      </w:r>
      <w:r>
        <w:rPr>
          <w:rFonts w:ascii="Arial" w:eastAsia="Arial" w:hAnsi="Arial" w:cs="Arial"/>
          <w:spacing w:val="-2"/>
          <w:w w:val="104"/>
        </w:rPr>
        <w:t>a</w:t>
      </w:r>
      <w:r>
        <w:rPr>
          <w:rFonts w:ascii="Arial" w:eastAsia="Arial" w:hAnsi="Arial" w:cs="Arial"/>
          <w:w w:val="104"/>
        </w:rPr>
        <w:t xml:space="preserve">an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-5"/>
        </w:rPr>
        <w:t>u</w:t>
      </w:r>
      <w:r>
        <w:rPr>
          <w:rFonts w:ascii="Arial" w:eastAsia="Arial" w:hAnsi="Arial" w:cs="Arial"/>
          <w:spacing w:val="2"/>
        </w:rPr>
        <w:t>ms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z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 gi</w:t>
      </w:r>
      <w:r>
        <w:rPr>
          <w:rFonts w:ascii="Arial" w:eastAsia="Arial" w:hAnsi="Arial" w:cs="Arial"/>
          <w:spacing w:val="-4"/>
        </w:rPr>
        <w:t>z</w:t>
      </w:r>
      <w:r>
        <w:rPr>
          <w:rFonts w:ascii="Arial" w:eastAsia="Arial" w:hAnsi="Arial" w:cs="Arial"/>
        </w:rPr>
        <w:t>i,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gi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w w:val="104"/>
        </w:rPr>
        <w:t>pe</w:t>
      </w:r>
      <w:r>
        <w:rPr>
          <w:rFonts w:ascii="Arial" w:eastAsia="Arial" w:hAnsi="Arial" w:cs="Arial"/>
          <w:spacing w:val="-2"/>
          <w:w w:val="104"/>
        </w:rPr>
        <w:t>n</w:t>
      </w:r>
      <w:r>
        <w:rPr>
          <w:rFonts w:ascii="Arial" w:eastAsia="Arial" w:hAnsi="Arial" w:cs="Arial"/>
          <w:w w:val="104"/>
        </w:rPr>
        <w:t>ga</w:t>
      </w:r>
      <w:r>
        <w:rPr>
          <w:rFonts w:ascii="Arial" w:eastAsia="Arial" w:hAnsi="Arial" w:cs="Arial"/>
          <w:spacing w:val="-2"/>
          <w:w w:val="104"/>
        </w:rPr>
        <w:t>n</w:t>
      </w:r>
      <w:r>
        <w:rPr>
          <w:rFonts w:ascii="Arial" w:eastAsia="Arial" w:hAnsi="Arial" w:cs="Arial"/>
          <w:w w:val="104"/>
        </w:rPr>
        <w:t xml:space="preserve">tin 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4"/>
        </w:rPr>
        <w:t>u</w:t>
      </w:r>
      <w:r>
        <w:rPr>
          <w:rFonts w:ascii="Arial" w:eastAsia="Arial" w:hAnsi="Arial" w:cs="Arial"/>
        </w:rPr>
        <w:t>rut   IM</w:t>
      </w:r>
      <w:r>
        <w:rPr>
          <w:rFonts w:ascii="Arial" w:eastAsia="Arial" w:hAnsi="Arial" w:cs="Arial"/>
          <w:spacing w:val="-6"/>
        </w:rPr>
        <w:t>T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</w:rPr>
        <w:t>LI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A, 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 xml:space="preserve">dan 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spacing w:val="-1"/>
          <w:w w:val="104"/>
        </w:rPr>
        <w:t>R</w:t>
      </w:r>
      <w:r>
        <w:rPr>
          <w:rFonts w:ascii="Arial" w:eastAsia="Arial" w:hAnsi="Arial" w:cs="Arial"/>
          <w:w w:val="104"/>
        </w:rPr>
        <w:t xml:space="preserve">LPP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rta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-3"/>
        </w:rPr>
        <w:t>he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og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>ob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tin  </w:t>
      </w:r>
      <w:r>
        <w:rPr>
          <w:rFonts w:ascii="Arial" w:eastAsia="Arial" w:hAnsi="Arial" w:cs="Arial"/>
          <w:spacing w:val="-4"/>
          <w:w w:val="104"/>
        </w:rPr>
        <w:t>w</w:t>
      </w:r>
      <w:r>
        <w:rPr>
          <w:rFonts w:ascii="Arial" w:eastAsia="Arial" w:hAnsi="Arial" w:cs="Arial"/>
          <w:w w:val="104"/>
        </w:rPr>
        <w:t>an</w:t>
      </w:r>
      <w:r>
        <w:rPr>
          <w:rFonts w:ascii="Arial" w:eastAsia="Arial" w:hAnsi="Arial" w:cs="Arial"/>
          <w:spacing w:val="-2"/>
          <w:w w:val="104"/>
        </w:rPr>
        <w:t>i</w:t>
      </w:r>
      <w:r>
        <w:rPr>
          <w:rFonts w:ascii="Arial" w:eastAsia="Arial" w:hAnsi="Arial" w:cs="Arial"/>
          <w:w w:val="104"/>
        </w:rPr>
        <w:t xml:space="preserve">ta </w:t>
      </w:r>
      <w:r>
        <w:rPr>
          <w:rFonts w:ascii="Arial" w:eastAsia="Arial" w:hAnsi="Arial" w:cs="Arial"/>
        </w:rPr>
        <w:t>di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la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ah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tai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w w:val="104"/>
        </w:rPr>
        <w:t>p</w:t>
      </w:r>
      <w:r>
        <w:rPr>
          <w:rFonts w:ascii="Arial" w:eastAsia="Arial" w:hAnsi="Arial" w:cs="Arial"/>
          <w:spacing w:val="-3"/>
          <w:w w:val="104"/>
        </w:rPr>
        <w:t>e</w:t>
      </w:r>
      <w:r>
        <w:rPr>
          <w:rFonts w:ascii="Arial" w:eastAsia="Arial" w:hAnsi="Arial" w:cs="Arial"/>
          <w:spacing w:val="-2"/>
          <w:w w:val="104"/>
        </w:rPr>
        <w:t>r</w:t>
      </w:r>
      <w:r>
        <w:rPr>
          <w:rFonts w:ascii="Arial" w:eastAsia="Arial" w:hAnsi="Arial" w:cs="Arial"/>
          <w:w w:val="104"/>
        </w:rPr>
        <w:t>ta</w:t>
      </w:r>
      <w:r>
        <w:rPr>
          <w:rFonts w:ascii="Arial" w:eastAsia="Arial" w:hAnsi="Arial" w:cs="Arial"/>
          <w:spacing w:val="-1"/>
          <w:w w:val="104"/>
        </w:rPr>
        <w:t>n</w:t>
      </w:r>
      <w:r>
        <w:rPr>
          <w:rFonts w:ascii="Arial" w:eastAsia="Arial" w:hAnsi="Arial" w:cs="Arial"/>
          <w:w w:val="104"/>
        </w:rPr>
        <w:t>ia</w:t>
      </w:r>
      <w:r>
        <w:rPr>
          <w:rFonts w:ascii="Arial" w:eastAsia="Arial" w:hAnsi="Arial" w:cs="Arial"/>
          <w:spacing w:val="-2"/>
          <w:w w:val="104"/>
        </w:rPr>
        <w:t>n</w:t>
      </w:r>
      <w:r>
        <w:rPr>
          <w:rFonts w:ascii="Arial" w:eastAsia="Arial" w:hAnsi="Arial" w:cs="Arial"/>
          <w:w w:val="104"/>
        </w:rPr>
        <w:t>.</w:t>
      </w:r>
    </w:p>
    <w:p w:rsidR="00764246" w:rsidRDefault="00EA5A4C">
      <w:pPr>
        <w:spacing w:before="2" w:line="372" w:lineRule="auto"/>
        <w:ind w:left="104" w:right="-34" w:firstLine="68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urut  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>i</w:t>
      </w:r>
      <w:proofErr w:type="gramStart"/>
      <w:r>
        <w:rPr>
          <w:rFonts w:ascii="Arial" w:eastAsia="Arial" w:hAnsi="Arial" w:cs="Arial"/>
        </w:rPr>
        <w:t xml:space="preserve">,  </w:t>
      </w:r>
      <w:r>
        <w:rPr>
          <w:rFonts w:ascii="Arial" w:eastAsia="Arial" w:hAnsi="Arial" w:cs="Arial"/>
        </w:rPr>
        <w:t>20</w:t>
      </w:r>
      <w:r>
        <w:rPr>
          <w:rFonts w:ascii="Arial" w:eastAsia="Arial" w:hAnsi="Arial" w:cs="Arial"/>
          <w:spacing w:val="-4"/>
        </w:rPr>
        <w:t>0</w:t>
      </w:r>
      <w:r>
        <w:rPr>
          <w:rFonts w:ascii="Arial" w:eastAsia="Arial" w:hAnsi="Arial" w:cs="Arial"/>
        </w:rPr>
        <w:t>5</w:t>
      </w:r>
      <w:proofErr w:type="gramEnd"/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w w:val="104"/>
        </w:rPr>
        <w:t>ba</w:t>
      </w:r>
      <w:r>
        <w:rPr>
          <w:rFonts w:ascii="Arial" w:eastAsia="Arial" w:hAnsi="Arial" w:cs="Arial"/>
          <w:spacing w:val="-2"/>
          <w:w w:val="104"/>
        </w:rPr>
        <w:t>h</w:t>
      </w:r>
      <w:r>
        <w:rPr>
          <w:rFonts w:ascii="Arial" w:eastAsia="Arial" w:hAnsi="Arial" w:cs="Arial"/>
          <w:spacing w:val="-4"/>
          <w:w w:val="104"/>
        </w:rPr>
        <w:t>w</w:t>
      </w:r>
      <w:r>
        <w:rPr>
          <w:rFonts w:ascii="Arial" w:eastAsia="Arial" w:hAnsi="Arial" w:cs="Arial"/>
          <w:w w:val="104"/>
        </w:rPr>
        <w:t xml:space="preserve">a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ia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ang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ggi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an ber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5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w w:val="104"/>
        </w:rPr>
        <w:t>pa</w:t>
      </w:r>
      <w:r>
        <w:rPr>
          <w:rFonts w:ascii="Arial" w:eastAsia="Arial" w:hAnsi="Arial" w:cs="Arial"/>
          <w:spacing w:val="-2"/>
          <w:w w:val="104"/>
        </w:rPr>
        <w:t>d</w:t>
      </w:r>
      <w:r>
        <w:rPr>
          <w:rFonts w:ascii="Arial" w:eastAsia="Arial" w:hAnsi="Arial" w:cs="Arial"/>
          <w:w w:val="104"/>
        </w:rPr>
        <w:t xml:space="preserve">a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an 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ua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it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s  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 xml:space="preserve">ber 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w w:val="104"/>
        </w:rPr>
        <w:t>da</w:t>
      </w:r>
      <w:r>
        <w:rPr>
          <w:rFonts w:ascii="Arial" w:eastAsia="Arial" w:hAnsi="Arial" w:cs="Arial"/>
          <w:spacing w:val="-7"/>
          <w:w w:val="104"/>
        </w:rPr>
        <w:t>y</w:t>
      </w:r>
      <w:r>
        <w:rPr>
          <w:rFonts w:ascii="Arial" w:eastAsia="Arial" w:hAnsi="Arial" w:cs="Arial"/>
          <w:w w:val="104"/>
        </w:rPr>
        <w:t xml:space="preserve">a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nu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ia, 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>o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</w:rPr>
        <w:t xml:space="preserve">l   dan 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6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2"/>
          <w:w w:val="104"/>
        </w:rPr>
        <w:t>A</w:t>
      </w:r>
      <w:r>
        <w:rPr>
          <w:rFonts w:ascii="Arial" w:eastAsia="Arial" w:hAnsi="Arial" w:cs="Arial"/>
          <w:w w:val="104"/>
        </w:rPr>
        <w:t>n</w:t>
      </w:r>
      <w:r>
        <w:rPr>
          <w:rFonts w:ascii="Arial" w:eastAsia="Arial" w:hAnsi="Arial" w:cs="Arial"/>
          <w:spacing w:val="-6"/>
          <w:w w:val="104"/>
        </w:rPr>
        <w:t>e</w:t>
      </w:r>
      <w:r>
        <w:rPr>
          <w:rFonts w:ascii="Arial" w:eastAsia="Arial" w:hAnsi="Arial" w:cs="Arial"/>
          <w:spacing w:val="4"/>
          <w:w w:val="104"/>
        </w:rPr>
        <w:t>m</w:t>
      </w:r>
      <w:r>
        <w:rPr>
          <w:rFonts w:ascii="Arial" w:eastAsia="Arial" w:hAnsi="Arial" w:cs="Arial"/>
          <w:w w:val="104"/>
        </w:rPr>
        <w:t xml:space="preserve">ia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 xml:space="preserve">a  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 xml:space="preserve">on 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pengant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 xml:space="preserve">n  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w w:val="104"/>
        </w:rPr>
        <w:t>da</w:t>
      </w:r>
      <w:r>
        <w:rPr>
          <w:rFonts w:ascii="Arial" w:eastAsia="Arial" w:hAnsi="Arial" w:cs="Arial"/>
          <w:spacing w:val="-4"/>
          <w:w w:val="104"/>
        </w:rPr>
        <w:t>p</w:t>
      </w:r>
      <w:r>
        <w:rPr>
          <w:rFonts w:ascii="Arial" w:eastAsia="Arial" w:hAnsi="Arial" w:cs="Arial"/>
          <w:w w:val="104"/>
        </w:rPr>
        <w:t xml:space="preserve">at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eb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bkan   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ud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h  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le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 xml:space="preserve">ah,  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2"/>
          <w:w w:val="104"/>
        </w:rPr>
        <w:t>k</w:t>
      </w:r>
      <w:r>
        <w:rPr>
          <w:rFonts w:ascii="Arial" w:eastAsia="Arial" w:hAnsi="Arial" w:cs="Arial"/>
          <w:w w:val="104"/>
        </w:rPr>
        <w:t>ap</w:t>
      </w:r>
      <w:r>
        <w:rPr>
          <w:rFonts w:ascii="Arial" w:eastAsia="Arial" w:hAnsi="Arial" w:cs="Arial"/>
          <w:spacing w:val="-2"/>
          <w:w w:val="104"/>
        </w:rPr>
        <w:t>a</w:t>
      </w:r>
      <w:r>
        <w:rPr>
          <w:rFonts w:ascii="Arial" w:eastAsia="Arial" w:hAnsi="Arial" w:cs="Arial"/>
          <w:w w:val="104"/>
        </w:rPr>
        <w:t>s</w:t>
      </w:r>
      <w:r>
        <w:rPr>
          <w:rFonts w:ascii="Arial" w:eastAsia="Arial" w:hAnsi="Arial" w:cs="Arial"/>
          <w:spacing w:val="-1"/>
          <w:w w:val="104"/>
        </w:rPr>
        <w:t>i</w:t>
      </w:r>
      <w:r>
        <w:rPr>
          <w:rFonts w:ascii="Arial" w:eastAsia="Arial" w:hAnsi="Arial" w:cs="Arial"/>
          <w:spacing w:val="2"/>
          <w:w w:val="104"/>
        </w:rPr>
        <w:t>t</w:t>
      </w:r>
      <w:r>
        <w:rPr>
          <w:rFonts w:ascii="Arial" w:eastAsia="Arial" w:hAnsi="Arial" w:cs="Arial"/>
          <w:w w:val="104"/>
        </w:rPr>
        <w:t xml:space="preserve">as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ba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ah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 xml:space="preserve">dan </w:t>
      </w:r>
      <w:r>
        <w:rPr>
          <w:rFonts w:ascii="Arial" w:eastAsia="Arial" w:hAnsi="Arial" w:cs="Arial"/>
          <w:spacing w:val="2"/>
          <w:w w:val="104"/>
        </w:rPr>
        <w:t>m</w:t>
      </w:r>
      <w:r>
        <w:rPr>
          <w:rFonts w:ascii="Arial" w:eastAsia="Arial" w:hAnsi="Arial" w:cs="Arial"/>
          <w:w w:val="104"/>
        </w:rPr>
        <w:t>en</w:t>
      </w:r>
      <w:r>
        <w:rPr>
          <w:rFonts w:ascii="Arial" w:eastAsia="Arial" w:hAnsi="Arial" w:cs="Arial"/>
          <w:spacing w:val="-2"/>
          <w:w w:val="104"/>
        </w:rPr>
        <w:t>u</w:t>
      </w:r>
      <w:r>
        <w:rPr>
          <w:rFonts w:ascii="Arial" w:eastAsia="Arial" w:hAnsi="Arial" w:cs="Arial"/>
          <w:w w:val="104"/>
        </w:rPr>
        <w:t>run</w:t>
      </w:r>
      <w:r>
        <w:rPr>
          <w:rFonts w:ascii="Arial" w:eastAsia="Arial" w:hAnsi="Arial" w:cs="Arial"/>
          <w:spacing w:val="-6"/>
          <w:w w:val="104"/>
        </w:rPr>
        <w:t>y</w:t>
      </w:r>
      <w:r>
        <w:rPr>
          <w:rFonts w:ascii="Arial" w:eastAsia="Arial" w:hAnsi="Arial" w:cs="Arial"/>
          <w:w w:val="104"/>
        </w:rPr>
        <w:t xml:space="preserve">a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5"/>
        </w:rPr>
        <w:t>f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 xml:space="preserve">dan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w w:val="104"/>
        </w:rPr>
        <w:t>b</w:t>
      </w:r>
      <w:r>
        <w:rPr>
          <w:rFonts w:ascii="Arial" w:eastAsia="Arial" w:hAnsi="Arial" w:cs="Arial"/>
          <w:spacing w:val="-3"/>
          <w:w w:val="104"/>
        </w:rPr>
        <w:t>e</w:t>
      </w:r>
      <w:r>
        <w:rPr>
          <w:rFonts w:ascii="Arial" w:eastAsia="Arial" w:hAnsi="Arial" w:cs="Arial"/>
          <w:w w:val="104"/>
        </w:rPr>
        <w:t xml:space="preserve">rat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4"/>
        </w:rPr>
        <w:t>n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bi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a 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lon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ga</w:t>
      </w:r>
      <w:r>
        <w:rPr>
          <w:rFonts w:ascii="Arial" w:eastAsia="Arial" w:hAnsi="Arial" w:cs="Arial"/>
          <w:spacing w:val="-4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w w:val="104"/>
        </w:rPr>
        <w:t>h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spacing w:val="2"/>
          <w:w w:val="104"/>
        </w:rPr>
        <w:t>m</w:t>
      </w:r>
      <w:r>
        <w:rPr>
          <w:rFonts w:ascii="Arial" w:eastAsia="Arial" w:hAnsi="Arial" w:cs="Arial"/>
          <w:w w:val="104"/>
        </w:rPr>
        <w:t>i</w:t>
      </w:r>
      <w:r>
        <w:rPr>
          <w:rFonts w:ascii="Arial" w:eastAsia="Arial" w:hAnsi="Arial" w:cs="Arial"/>
          <w:spacing w:val="-4"/>
          <w:w w:val="104"/>
        </w:rPr>
        <w:t>l</w:t>
      </w:r>
      <w:r>
        <w:rPr>
          <w:rFonts w:ascii="Arial" w:eastAsia="Arial" w:hAnsi="Arial" w:cs="Arial"/>
          <w:w w:val="104"/>
        </w:rPr>
        <w:t xml:space="preserve">,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rena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eh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w w:val="104"/>
        </w:rPr>
        <w:t>le</w:t>
      </w:r>
      <w:r>
        <w:rPr>
          <w:rFonts w:ascii="Arial" w:eastAsia="Arial" w:hAnsi="Arial" w:cs="Arial"/>
          <w:spacing w:val="-2"/>
          <w:w w:val="104"/>
        </w:rPr>
        <w:t>b</w:t>
      </w:r>
      <w:r>
        <w:rPr>
          <w:rFonts w:ascii="Arial" w:eastAsia="Arial" w:hAnsi="Arial" w:cs="Arial"/>
          <w:w w:val="104"/>
        </w:rPr>
        <w:t xml:space="preserve">ih </w:t>
      </w:r>
      <w:proofErr w:type="gramStart"/>
      <w:r>
        <w:rPr>
          <w:rFonts w:ascii="Arial" w:eastAsia="Arial" w:hAnsi="Arial" w:cs="Arial"/>
        </w:rPr>
        <w:t>ba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 xml:space="preserve">ak 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2"/>
        </w:rPr>
        <w:t>j</w:t>
      </w:r>
      <w:r>
        <w:rPr>
          <w:rFonts w:ascii="Arial" w:eastAsia="Arial" w:hAnsi="Arial" w:cs="Arial"/>
          <w:spacing w:val="-5"/>
        </w:rPr>
        <w:t>u</w:t>
      </w:r>
      <w:r>
        <w:rPr>
          <w:rFonts w:ascii="Arial" w:eastAsia="Arial" w:hAnsi="Arial" w:cs="Arial"/>
          <w:spacing w:val="7"/>
        </w:rPr>
        <w:t>m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ah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at  be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w w:val="104"/>
        </w:rPr>
        <w:t xml:space="preserve">untuk </w:t>
      </w:r>
      <w:r>
        <w:rPr>
          <w:rFonts w:ascii="Arial" w:eastAsia="Arial" w:hAnsi="Arial" w:cs="Arial"/>
        </w:rPr>
        <w:t>pert</w:t>
      </w:r>
      <w:r>
        <w:rPr>
          <w:rFonts w:ascii="Arial" w:eastAsia="Arial" w:hAnsi="Arial" w:cs="Arial"/>
          <w:spacing w:val="-6"/>
        </w:rPr>
        <w:t>u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</w:rPr>
        <w:t>uh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</w:rPr>
        <w:t>dan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w w:val="104"/>
        </w:rPr>
        <w:t>pe</w:t>
      </w:r>
      <w:r>
        <w:rPr>
          <w:rFonts w:ascii="Arial" w:eastAsia="Arial" w:hAnsi="Arial" w:cs="Arial"/>
          <w:spacing w:val="-3"/>
          <w:w w:val="104"/>
        </w:rPr>
        <w:t>r</w:t>
      </w:r>
      <w:r>
        <w:rPr>
          <w:rFonts w:ascii="Arial" w:eastAsia="Arial" w:hAnsi="Arial" w:cs="Arial"/>
          <w:spacing w:val="2"/>
          <w:w w:val="104"/>
        </w:rPr>
        <w:t>k</w:t>
      </w:r>
      <w:r>
        <w:rPr>
          <w:rFonts w:ascii="Arial" w:eastAsia="Arial" w:hAnsi="Arial" w:cs="Arial"/>
          <w:spacing w:val="-3"/>
          <w:w w:val="104"/>
        </w:rPr>
        <w:t>e</w:t>
      </w:r>
      <w:r>
        <w:rPr>
          <w:rFonts w:ascii="Arial" w:eastAsia="Arial" w:hAnsi="Arial" w:cs="Arial"/>
          <w:spacing w:val="2"/>
          <w:w w:val="104"/>
        </w:rPr>
        <w:t>m</w:t>
      </w:r>
      <w:r>
        <w:rPr>
          <w:rFonts w:ascii="Arial" w:eastAsia="Arial" w:hAnsi="Arial" w:cs="Arial"/>
          <w:w w:val="104"/>
        </w:rPr>
        <w:t>ba</w:t>
      </w:r>
      <w:r>
        <w:rPr>
          <w:rFonts w:ascii="Arial" w:eastAsia="Arial" w:hAnsi="Arial" w:cs="Arial"/>
          <w:spacing w:val="-2"/>
          <w:w w:val="104"/>
        </w:rPr>
        <w:t>n</w:t>
      </w:r>
      <w:r>
        <w:rPr>
          <w:rFonts w:ascii="Arial" w:eastAsia="Arial" w:hAnsi="Arial" w:cs="Arial"/>
          <w:w w:val="104"/>
        </w:rPr>
        <w:t xml:space="preserve">gan </w:t>
      </w:r>
      <w:r>
        <w:rPr>
          <w:rFonts w:ascii="Arial" w:eastAsia="Arial" w:hAnsi="Arial" w:cs="Arial"/>
        </w:rPr>
        <w:t>ja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inn</w:t>
      </w:r>
      <w:r>
        <w:rPr>
          <w:rFonts w:ascii="Arial" w:eastAsia="Arial" w:hAnsi="Arial" w:cs="Arial"/>
          <w:spacing w:val="-5"/>
        </w:rPr>
        <w:t>y</w:t>
      </w:r>
      <w:r>
        <w:rPr>
          <w:rFonts w:ascii="Arial" w:eastAsia="Arial" w:hAnsi="Arial" w:cs="Arial"/>
        </w:rPr>
        <w:t>a,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an 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w w:val="104"/>
        </w:rPr>
        <w:t>pa</w:t>
      </w:r>
      <w:r>
        <w:rPr>
          <w:rFonts w:ascii="Arial" w:eastAsia="Arial" w:hAnsi="Arial" w:cs="Arial"/>
          <w:spacing w:val="-2"/>
          <w:w w:val="104"/>
        </w:rPr>
        <w:t>d</w:t>
      </w:r>
      <w:r>
        <w:rPr>
          <w:rFonts w:ascii="Arial" w:eastAsia="Arial" w:hAnsi="Arial" w:cs="Arial"/>
          <w:w w:val="104"/>
        </w:rPr>
        <w:t xml:space="preserve">a </w:t>
      </w:r>
      <w:r>
        <w:rPr>
          <w:rFonts w:ascii="Arial" w:eastAsia="Arial" w:hAnsi="Arial" w:cs="Arial"/>
        </w:rPr>
        <w:t>ab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rtu</w:t>
      </w:r>
      <w:r>
        <w:rPr>
          <w:rFonts w:ascii="Arial" w:eastAsia="Arial" w:hAnsi="Arial" w:cs="Arial"/>
          <w:spacing w:val="-4"/>
        </w:rPr>
        <w:t>s</w:t>
      </w:r>
      <w:r>
        <w:rPr>
          <w:rFonts w:ascii="Arial" w:eastAsia="Arial" w:hAnsi="Arial" w:cs="Arial"/>
        </w:rPr>
        <w:t>, 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rsa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nan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prem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r,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w w:val="104"/>
        </w:rPr>
        <w:t>h</w:t>
      </w:r>
      <w:r>
        <w:rPr>
          <w:rFonts w:ascii="Arial" w:eastAsia="Arial" w:hAnsi="Arial" w:cs="Arial"/>
          <w:spacing w:val="-6"/>
          <w:w w:val="104"/>
        </w:rPr>
        <w:t>a</w:t>
      </w:r>
      <w:r>
        <w:rPr>
          <w:rFonts w:ascii="Arial" w:eastAsia="Arial" w:hAnsi="Arial" w:cs="Arial"/>
          <w:spacing w:val="4"/>
          <w:w w:val="104"/>
        </w:rPr>
        <w:t>m</w:t>
      </w:r>
      <w:r>
        <w:rPr>
          <w:rFonts w:ascii="Arial" w:eastAsia="Arial" w:hAnsi="Arial" w:cs="Arial"/>
          <w:w w:val="104"/>
        </w:rPr>
        <w:t>b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w w:val="104"/>
        </w:rPr>
        <w:t xml:space="preserve">tan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 xml:space="preserve">buh 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  <w:spacing w:val="-5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ba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g  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2"/>
        </w:rPr>
        <w:t>j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nin   da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m  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w w:val="104"/>
        </w:rPr>
        <w:t>ra</w:t>
      </w:r>
      <w:r>
        <w:rPr>
          <w:rFonts w:ascii="Arial" w:eastAsia="Arial" w:hAnsi="Arial" w:cs="Arial"/>
          <w:spacing w:val="-3"/>
          <w:w w:val="104"/>
        </w:rPr>
        <w:t>hi</w:t>
      </w:r>
      <w:r>
        <w:rPr>
          <w:rFonts w:ascii="Arial" w:eastAsia="Arial" w:hAnsi="Arial" w:cs="Arial"/>
          <w:spacing w:val="2"/>
          <w:w w:val="104"/>
        </w:rPr>
        <w:t>m</w:t>
      </w:r>
      <w:r>
        <w:rPr>
          <w:rFonts w:ascii="Arial" w:eastAsia="Arial" w:hAnsi="Arial" w:cs="Arial"/>
          <w:w w:val="104"/>
        </w:rPr>
        <w:t xml:space="preserve">,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 xml:space="preserve">dah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ja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4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 xml:space="preserve">a  </w:t>
      </w:r>
      <w:r>
        <w:rPr>
          <w:rFonts w:ascii="Arial" w:eastAsia="Arial" w:hAnsi="Arial" w:cs="Arial"/>
          <w:spacing w:val="2"/>
          <w:w w:val="104"/>
        </w:rPr>
        <w:t>s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w w:val="104"/>
        </w:rPr>
        <w:t xml:space="preserve">at </w:t>
      </w:r>
      <w:r>
        <w:rPr>
          <w:rFonts w:ascii="Arial" w:eastAsia="Arial" w:hAnsi="Arial" w:cs="Arial"/>
        </w:rPr>
        <w:t>per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>j</w:t>
      </w:r>
      <w:r>
        <w:rPr>
          <w:rFonts w:ascii="Arial" w:eastAsia="Arial" w:hAnsi="Arial" w:cs="Arial"/>
        </w:rPr>
        <w:t>adi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3"/>
        </w:rPr>
        <w:t>g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gu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2"/>
          <w:w w:val="104"/>
        </w:rPr>
        <w:t>k</w:t>
      </w:r>
      <w:r>
        <w:rPr>
          <w:rFonts w:ascii="Arial" w:eastAsia="Arial" w:hAnsi="Arial" w:cs="Arial"/>
          <w:w w:val="104"/>
        </w:rPr>
        <w:t>ala</w:t>
      </w:r>
    </w:p>
    <w:p w:rsidR="00764246" w:rsidRDefault="00EA5A4C">
      <w:pPr>
        <w:spacing w:before="4" w:line="372" w:lineRule="auto"/>
        <w:ind w:left="104" w:right="-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 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 xml:space="preserve">II 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3"/>
        </w:rPr>
        <w:t>be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ng   l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w w:val="104"/>
        </w:rPr>
        <w:t xml:space="preserve">dan 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  <w:spacing w:val="2"/>
        </w:rPr>
        <w:t>j</w:t>
      </w:r>
      <w:r>
        <w:rPr>
          <w:rFonts w:ascii="Arial" w:eastAsia="Arial" w:hAnsi="Arial" w:cs="Arial"/>
        </w:rPr>
        <w:t>adi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per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rah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st pa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w w:val="104"/>
        </w:rPr>
        <w:t>d</w:t>
      </w:r>
      <w:r>
        <w:rPr>
          <w:rFonts w:ascii="Arial" w:eastAsia="Arial" w:hAnsi="Arial" w:cs="Arial"/>
          <w:spacing w:val="-2"/>
          <w:w w:val="104"/>
        </w:rPr>
        <w:t>a</w:t>
      </w:r>
      <w:r>
        <w:rPr>
          <w:rFonts w:ascii="Arial" w:eastAsia="Arial" w:hAnsi="Arial" w:cs="Arial"/>
          <w:w w:val="104"/>
        </w:rPr>
        <w:t xml:space="preserve">n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 xml:space="preserve">aat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 xml:space="preserve">as   </w:t>
      </w:r>
      <w:r>
        <w:rPr>
          <w:rFonts w:ascii="Arial" w:eastAsia="Arial" w:hAnsi="Arial" w:cs="Arial"/>
          <w:spacing w:val="2"/>
        </w:rPr>
        <w:t>j</w:t>
      </w:r>
      <w:r>
        <w:rPr>
          <w:rFonts w:ascii="Arial" w:eastAsia="Arial" w:hAnsi="Arial" w:cs="Arial"/>
        </w:rPr>
        <w:t xml:space="preserve">uga 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</w:rPr>
        <w:t>bi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 xml:space="preserve">adi 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w w:val="104"/>
        </w:rPr>
        <w:t>s</w:t>
      </w:r>
      <w:r>
        <w:rPr>
          <w:rFonts w:ascii="Arial" w:eastAsia="Arial" w:hAnsi="Arial" w:cs="Arial"/>
          <w:spacing w:val="-1"/>
          <w:w w:val="104"/>
        </w:rPr>
        <w:t>u</w:t>
      </w:r>
      <w:r>
        <w:rPr>
          <w:rFonts w:ascii="Arial" w:eastAsia="Arial" w:hAnsi="Arial" w:cs="Arial"/>
          <w:w w:val="104"/>
        </w:rPr>
        <w:t xml:space="preserve">b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4"/>
        </w:rPr>
        <w:t>n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>usi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ri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6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</w:rPr>
        <w:t>ulkan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3"/>
          <w:w w:val="104"/>
        </w:rPr>
        <w:t>pe</w:t>
      </w:r>
      <w:r>
        <w:rPr>
          <w:rFonts w:ascii="Arial" w:eastAsia="Arial" w:hAnsi="Arial" w:cs="Arial"/>
          <w:spacing w:val="3"/>
          <w:w w:val="104"/>
        </w:rPr>
        <w:t>r</w:t>
      </w:r>
      <w:r>
        <w:rPr>
          <w:rFonts w:ascii="Arial" w:eastAsia="Arial" w:hAnsi="Arial" w:cs="Arial"/>
          <w:w w:val="104"/>
        </w:rPr>
        <w:t>d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spacing w:val="3"/>
          <w:w w:val="104"/>
        </w:rPr>
        <w:t>r</w:t>
      </w:r>
      <w:r>
        <w:rPr>
          <w:rFonts w:ascii="Arial" w:eastAsia="Arial" w:hAnsi="Arial" w:cs="Arial"/>
          <w:w w:val="104"/>
        </w:rPr>
        <w:t>a</w:t>
      </w:r>
      <w:r>
        <w:rPr>
          <w:rFonts w:ascii="Arial" w:eastAsia="Arial" w:hAnsi="Arial" w:cs="Arial"/>
          <w:spacing w:val="-3"/>
          <w:w w:val="104"/>
        </w:rPr>
        <w:t>h</w:t>
      </w:r>
      <w:r>
        <w:rPr>
          <w:rFonts w:ascii="Arial" w:eastAsia="Arial" w:hAnsi="Arial" w:cs="Arial"/>
          <w:w w:val="104"/>
        </w:rPr>
        <w:t>a</w:t>
      </w:r>
      <w:r>
        <w:rPr>
          <w:rFonts w:ascii="Arial" w:eastAsia="Arial" w:hAnsi="Arial" w:cs="Arial"/>
          <w:spacing w:val="-3"/>
          <w:w w:val="104"/>
        </w:rPr>
        <w:t>n</w:t>
      </w:r>
      <w:r>
        <w:rPr>
          <w:rFonts w:ascii="Arial" w:eastAsia="Arial" w:hAnsi="Arial" w:cs="Arial"/>
          <w:w w:val="104"/>
        </w:rPr>
        <w:t xml:space="preserve">,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4"/>
        </w:rPr>
        <w:t>n</w:t>
      </w:r>
      <w:r>
        <w:rPr>
          <w:rFonts w:ascii="Arial" w:eastAsia="Arial" w:hAnsi="Arial" w:cs="Arial"/>
          <w:spacing w:val="5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i pu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rperi</w:t>
      </w:r>
      <w:r>
        <w:rPr>
          <w:rFonts w:ascii="Arial" w:eastAsia="Arial" w:hAnsi="Arial" w:cs="Arial"/>
          <w:spacing w:val="-4"/>
        </w:rPr>
        <w:t>u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ge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uar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w w:val="104"/>
        </w:rPr>
        <w:t>a</w:t>
      </w:r>
      <w:r>
        <w:rPr>
          <w:rFonts w:ascii="Arial" w:eastAsia="Arial" w:hAnsi="Arial" w:cs="Arial"/>
          <w:spacing w:val="-1"/>
          <w:w w:val="104"/>
        </w:rPr>
        <w:t>s</w:t>
      </w:r>
      <w:r>
        <w:rPr>
          <w:rFonts w:ascii="Arial" w:eastAsia="Arial" w:hAnsi="Arial" w:cs="Arial"/>
          <w:w w:val="104"/>
        </w:rPr>
        <w:t xml:space="preserve">i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ura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g</w:t>
      </w:r>
      <w:r>
        <w:rPr>
          <w:rFonts w:ascii="Arial" w:eastAsia="Arial" w:hAnsi="Arial" w:cs="Arial"/>
        </w:rPr>
        <w:t>,  an</w:t>
      </w:r>
      <w:r>
        <w:rPr>
          <w:rFonts w:ascii="Arial" w:eastAsia="Arial" w:hAnsi="Arial" w:cs="Arial"/>
          <w:spacing w:val="-6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ia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la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nifas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dan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2"/>
          <w:w w:val="104"/>
        </w:rPr>
        <w:t>m</w:t>
      </w:r>
      <w:r>
        <w:rPr>
          <w:rFonts w:ascii="Arial" w:eastAsia="Arial" w:hAnsi="Arial" w:cs="Arial"/>
          <w:w w:val="104"/>
        </w:rPr>
        <w:t>ud</w:t>
      </w:r>
      <w:r>
        <w:rPr>
          <w:rFonts w:ascii="Arial" w:eastAsia="Arial" w:hAnsi="Arial" w:cs="Arial"/>
          <w:spacing w:val="-4"/>
          <w:w w:val="104"/>
        </w:rPr>
        <w:t>a</w:t>
      </w:r>
      <w:r>
        <w:rPr>
          <w:rFonts w:ascii="Arial" w:eastAsia="Arial" w:hAnsi="Arial" w:cs="Arial"/>
          <w:w w:val="104"/>
        </w:rPr>
        <w:t xml:space="preserve">h 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  <w:spacing w:val="2"/>
        </w:rPr>
        <w:t>j</w:t>
      </w:r>
      <w:r>
        <w:rPr>
          <w:rFonts w:ascii="Arial" w:eastAsia="Arial" w:hAnsi="Arial" w:cs="Arial"/>
        </w:rPr>
        <w:t>adi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4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si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5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ae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5"/>
        </w:rPr>
        <w:t>f</w:t>
      </w:r>
      <w:r>
        <w:rPr>
          <w:rFonts w:ascii="Arial" w:eastAsia="Arial" w:hAnsi="Arial" w:cs="Arial"/>
        </w:rPr>
        <w:t>ud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w w:val="104"/>
        </w:rPr>
        <w:t>2</w:t>
      </w:r>
      <w:r>
        <w:rPr>
          <w:rFonts w:ascii="Arial" w:eastAsia="Arial" w:hAnsi="Arial" w:cs="Arial"/>
          <w:spacing w:val="-2"/>
          <w:w w:val="104"/>
        </w:rPr>
        <w:t>0</w:t>
      </w:r>
      <w:r>
        <w:rPr>
          <w:rFonts w:ascii="Arial" w:eastAsia="Arial" w:hAnsi="Arial" w:cs="Arial"/>
          <w:w w:val="104"/>
        </w:rPr>
        <w:t>00</w:t>
      </w:r>
      <w:r>
        <w:rPr>
          <w:rFonts w:ascii="Arial" w:eastAsia="Arial" w:hAnsi="Arial" w:cs="Arial"/>
          <w:spacing w:val="-3"/>
          <w:w w:val="104"/>
        </w:rPr>
        <w:t>)</w:t>
      </w:r>
      <w:r>
        <w:rPr>
          <w:rFonts w:ascii="Arial" w:eastAsia="Arial" w:hAnsi="Arial" w:cs="Arial"/>
          <w:w w:val="104"/>
        </w:rPr>
        <w:t>.</w:t>
      </w:r>
    </w:p>
    <w:p w:rsidR="00764246" w:rsidRDefault="00EA5A4C">
      <w:pPr>
        <w:spacing w:before="4" w:line="372" w:lineRule="auto"/>
        <w:ind w:left="104" w:right="-34" w:firstLine="34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ari</w:t>
      </w:r>
      <w:r>
        <w:rPr>
          <w:rFonts w:ascii="Arial" w:eastAsia="Arial" w:hAnsi="Arial" w:cs="Arial"/>
          <w:spacing w:val="48"/>
        </w:rPr>
        <w:t xml:space="preserve"> </w:t>
      </w:r>
      <w:proofErr w:type="gramStart"/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 xml:space="preserve">pek 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s</w:t>
      </w:r>
      <w:proofErr w:type="gramEnd"/>
      <w:r>
        <w:rPr>
          <w:rFonts w:ascii="Arial" w:eastAsia="Arial" w:hAnsi="Arial" w:cs="Arial"/>
        </w:rPr>
        <w:t xml:space="preserve">,  </w:t>
      </w:r>
      <w:r>
        <w:rPr>
          <w:rFonts w:ascii="Arial" w:eastAsia="Arial" w:hAnsi="Arial" w:cs="Arial"/>
          <w:spacing w:val="-3"/>
        </w:rPr>
        <w:t>k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w w:val="104"/>
        </w:rPr>
        <w:t>repro</w:t>
      </w:r>
      <w:r>
        <w:rPr>
          <w:rFonts w:ascii="Arial" w:eastAsia="Arial" w:hAnsi="Arial" w:cs="Arial"/>
          <w:spacing w:val="-1"/>
          <w:w w:val="104"/>
        </w:rPr>
        <w:t>d</w:t>
      </w:r>
      <w:r>
        <w:rPr>
          <w:rFonts w:ascii="Arial" w:eastAsia="Arial" w:hAnsi="Arial" w:cs="Arial"/>
          <w:spacing w:val="-3"/>
          <w:w w:val="104"/>
        </w:rPr>
        <w:t>u</w:t>
      </w:r>
      <w:r>
        <w:rPr>
          <w:rFonts w:ascii="Arial" w:eastAsia="Arial" w:hAnsi="Arial" w:cs="Arial"/>
          <w:spacing w:val="2"/>
          <w:w w:val="104"/>
        </w:rPr>
        <w:t>k</w:t>
      </w:r>
      <w:r>
        <w:rPr>
          <w:rFonts w:ascii="Arial" w:eastAsia="Arial" w:hAnsi="Arial" w:cs="Arial"/>
          <w:w w:val="104"/>
        </w:rPr>
        <w:t xml:space="preserve">si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ang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um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ap 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7"/>
        </w:rPr>
        <w:t>m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3"/>
          <w:w w:val="104"/>
        </w:rPr>
        <w:t>b</w:t>
      </w:r>
      <w:r>
        <w:rPr>
          <w:rFonts w:ascii="Arial" w:eastAsia="Arial" w:hAnsi="Arial" w:cs="Arial"/>
          <w:w w:val="104"/>
        </w:rPr>
        <w:t>e</w:t>
      </w:r>
      <w:r>
        <w:rPr>
          <w:rFonts w:ascii="Arial" w:eastAsia="Arial" w:hAnsi="Arial" w:cs="Arial"/>
          <w:spacing w:val="2"/>
          <w:w w:val="104"/>
        </w:rPr>
        <w:t>r</w:t>
      </w:r>
      <w:r>
        <w:rPr>
          <w:rFonts w:ascii="Arial" w:eastAsia="Arial" w:hAnsi="Arial" w:cs="Arial"/>
          <w:w w:val="104"/>
        </w:rPr>
        <w:t>p</w:t>
      </w:r>
      <w:r>
        <w:rPr>
          <w:rFonts w:ascii="Arial" w:eastAsia="Arial" w:hAnsi="Arial" w:cs="Arial"/>
          <w:spacing w:val="-3"/>
          <w:w w:val="104"/>
        </w:rPr>
        <w:t>o</w:t>
      </w:r>
      <w:r>
        <w:rPr>
          <w:rFonts w:ascii="Arial" w:eastAsia="Arial" w:hAnsi="Arial" w:cs="Arial"/>
          <w:w w:val="104"/>
        </w:rPr>
        <w:t>te</w:t>
      </w:r>
      <w:r>
        <w:rPr>
          <w:rFonts w:ascii="Arial" w:eastAsia="Arial" w:hAnsi="Arial" w:cs="Arial"/>
          <w:spacing w:val="-1"/>
          <w:w w:val="104"/>
        </w:rPr>
        <w:t>n</w:t>
      </w:r>
      <w:r>
        <w:rPr>
          <w:rFonts w:ascii="Arial" w:eastAsia="Arial" w:hAnsi="Arial" w:cs="Arial"/>
          <w:w w:val="104"/>
        </w:rPr>
        <w:t xml:space="preserve">si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bu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ann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h na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a.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  <w:w w:val="104"/>
        </w:rPr>
        <w:t>R</w:t>
      </w:r>
      <w:r>
        <w:rPr>
          <w:rFonts w:ascii="Arial" w:eastAsia="Arial" w:hAnsi="Arial" w:cs="Arial"/>
          <w:w w:val="104"/>
        </w:rPr>
        <w:t>ah</w:t>
      </w:r>
      <w:r>
        <w:rPr>
          <w:rFonts w:ascii="Arial" w:eastAsia="Arial" w:hAnsi="Arial" w:cs="Arial"/>
          <w:spacing w:val="-4"/>
          <w:w w:val="104"/>
        </w:rPr>
        <w:t>i</w:t>
      </w:r>
      <w:r>
        <w:rPr>
          <w:rFonts w:ascii="Arial" w:eastAsia="Arial" w:hAnsi="Arial" w:cs="Arial"/>
          <w:w w:val="104"/>
        </w:rPr>
        <w:t xml:space="preserve">m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u  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</w:rPr>
        <w:t>ru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 xml:space="preserve">,  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 xml:space="preserve">ah   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u  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</w:rPr>
        <w:t>org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n  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w w:val="104"/>
        </w:rPr>
        <w:t>tau</w:t>
      </w:r>
    </w:p>
    <w:p w:rsidR="00764246" w:rsidRDefault="00EA5A4C">
      <w:pPr>
        <w:spacing w:before="40" w:line="372" w:lineRule="auto"/>
        <w:ind w:right="373"/>
        <w:jc w:val="both"/>
        <w:rPr>
          <w:rFonts w:ascii="Arial" w:eastAsia="Arial" w:hAnsi="Arial" w:cs="Arial"/>
        </w:rPr>
      </w:pPr>
      <w:r>
        <w:br w:type="column"/>
      </w:r>
      <w:proofErr w:type="gramStart"/>
      <w:r>
        <w:rPr>
          <w:rFonts w:ascii="Arial" w:eastAsia="Arial" w:hAnsi="Arial" w:cs="Arial"/>
        </w:rPr>
        <w:t>repro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si</w:t>
      </w:r>
      <w:proofErr w:type="gramEnd"/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 xml:space="preserve">ang 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 xml:space="preserve">a. </w:t>
      </w:r>
      <w:r>
        <w:rPr>
          <w:rFonts w:ascii="Arial" w:eastAsia="Arial" w:hAnsi="Arial" w:cs="Arial"/>
          <w:spacing w:val="45"/>
        </w:rPr>
        <w:t xml:space="preserve"> </w:t>
      </w:r>
      <w:proofErr w:type="gramStart"/>
      <w:r>
        <w:rPr>
          <w:rFonts w:ascii="Arial" w:eastAsia="Arial" w:hAnsi="Arial" w:cs="Arial"/>
          <w:spacing w:val="-4"/>
          <w:w w:val="104"/>
        </w:rPr>
        <w:t>U</w:t>
      </w:r>
      <w:r>
        <w:rPr>
          <w:rFonts w:ascii="Arial" w:eastAsia="Arial" w:hAnsi="Arial" w:cs="Arial"/>
          <w:spacing w:val="2"/>
          <w:w w:val="104"/>
        </w:rPr>
        <w:t>k</w:t>
      </w:r>
      <w:r>
        <w:rPr>
          <w:rFonts w:ascii="Arial" w:eastAsia="Arial" w:hAnsi="Arial" w:cs="Arial"/>
          <w:w w:val="104"/>
        </w:rPr>
        <w:t>ur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w w:val="104"/>
        </w:rPr>
        <w:t xml:space="preserve">n </w:t>
      </w:r>
      <w:r>
        <w:rPr>
          <w:rFonts w:ascii="Arial" w:eastAsia="Arial" w:hAnsi="Arial" w:cs="Arial"/>
        </w:rPr>
        <w:t>dan pert</w:t>
      </w:r>
      <w:r>
        <w:rPr>
          <w:rFonts w:ascii="Arial" w:eastAsia="Arial" w:hAnsi="Arial" w:cs="Arial"/>
          <w:spacing w:val="-4"/>
        </w:rPr>
        <w:t>u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bu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</w:rPr>
        <w:t>rah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ang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w w:val="104"/>
        </w:rPr>
        <w:t>be</w:t>
      </w:r>
      <w:r>
        <w:rPr>
          <w:rFonts w:ascii="Arial" w:eastAsia="Arial" w:hAnsi="Arial" w:cs="Arial"/>
          <w:spacing w:val="-4"/>
          <w:w w:val="104"/>
        </w:rPr>
        <w:t>l</w:t>
      </w:r>
      <w:r>
        <w:rPr>
          <w:rFonts w:ascii="Arial" w:eastAsia="Arial" w:hAnsi="Arial" w:cs="Arial"/>
          <w:spacing w:val="-3"/>
          <w:w w:val="104"/>
        </w:rPr>
        <w:t>u</w:t>
      </w:r>
      <w:r>
        <w:rPr>
          <w:rFonts w:ascii="Arial" w:eastAsia="Arial" w:hAnsi="Arial" w:cs="Arial"/>
          <w:w w:val="104"/>
        </w:rPr>
        <w:t xml:space="preserve">m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ap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op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</w:rPr>
        <w:t>akal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w w:val="104"/>
        </w:rPr>
        <w:t>ra</w:t>
      </w:r>
      <w:r>
        <w:rPr>
          <w:rFonts w:ascii="Arial" w:eastAsia="Arial" w:hAnsi="Arial" w:cs="Arial"/>
          <w:spacing w:val="-3"/>
          <w:w w:val="104"/>
        </w:rPr>
        <w:t>hi</w:t>
      </w:r>
      <w:r>
        <w:rPr>
          <w:rFonts w:ascii="Arial" w:eastAsia="Arial" w:hAnsi="Arial" w:cs="Arial"/>
          <w:w w:val="104"/>
        </w:rPr>
        <w:t xml:space="preserve">m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 xml:space="preserve">ang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ah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uk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  <w:w w:val="104"/>
        </w:rPr>
        <w:t>m</w:t>
      </w:r>
      <w:r>
        <w:rPr>
          <w:rFonts w:ascii="Arial" w:eastAsia="Arial" w:hAnsi="Arial" w:cs="Arial"/>
          <w:w w:val="104"/>
        </w:rPr>
        <w:t>en</w:t>
      </w:r>
      <w:r>
        <w:rPr>
          <w:rFonts w:ascii="Arial" w:eastAsia="Arial" w:hAnsi="Arial" w:cs="Arial"/>
          <w:spacing w:val="-2"/>
          <w:w w:val="104"/>
        </w:rPr>
        <w:t>g</w:t>
      </w:r>
      <w:r>
        <w:rPr>
          <w:rFonts w:ascii="Arial" w:eastAsia="Arial" w:hAnsi="Arial" w:cs="Arial"/>
          <w:spacing w:val="-5"/>
          <w:w w:val="104"/>
        </w:rPr>
        <w:t>e</w:t>
      </w:r>
      <w:r>
        <w:rPr>
          <w:rFonts w:ascii="Arial" w:eastAsia="Arial" w:hAnsi="Arial" w:cs="Arial"/>
          <w:spacing w:val="2"/>
          <w:w w:val="104"/>
        </w:rPr>
        <w:t>m</w:t>
      </w:r>
      <w:r>
        <w:rPr>
          <w:rFonts w:ascii="Arial" w:eastAsia="Arial" w:hAnsi="Arial" w:cs="Arial"/>
          <w:w w:val="104"/>
        </w:rPr>
        <w:t>ba</w:t>
      </w:r>
      <w:r>
        <w:rPr>
          <w:rFonts w:ascii="Arial" w:eastAsia="Arial" w:hAnsi="Arial" w:cs="Arial"/>
          <w:spacing w:val="-2"/>
          <w:w w:val="104"/>
        </w:rPr>
        <w:t>n</w:t>
      </w:r>
      <w:r>
        <w:rPr>
          <w:rFonts w:ascii="Arial" w:eastAsia="Arial" w:hAnsi="Arial" w:cs="Arial"/>
          <w:w w:val="104"/>
        </w:rPr>
        <w:t xml:space="preserve">g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eh</w:t>
      </w:r>
      <w:r>
        <w:rPr>
          <w:rFonts w:ascii="Arial" w:eastAsia="Arial" w:hAnsi="Arial" w:cs="Arial"/>
          <w:spacing w:val="-6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</w:rPr>
        <w:t>ber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51"/>
        </w:rPr>
        <w:t xml:space="preserve"> </w:t>
      </w:r>
      <w:proofErr w:type="gramStart"/>
      <w:r>
        <w:rPr>
          <w:rFonts w:ascii="Arial" w:eastAsia="Arial" w:hAnsi="Arial" w:cs="Arial"/>
          <w:spacing w:val="-1"/>
        </w:rPr>
        <w:t>w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nita  </w:t>
      </w:r>
      <w:r>
        <w:rPr>
          <w:rFonts w:ascii="Arial" w:eastAsia="Arial" w:hAnsi="Arial" w:cs="Arial"/>
          <w:spacing w:val="-3"/>
        </w:rPr>
        <w:t>ya</w:t>
      </w:r>
      <w:r>
        <w:rPr>
          <w:rFonts w:ascii="Arial" w:eastAsia="Arial" w:hAnsi="Arial" w:cs="Arial"/>
        </w:rPr>
        <w:t>ng</w:t>
      </w:r>
      <w:proofErr w:type="gramEnd"/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w w:val="104"/>
        </w:rPr>
        <w:t>be</w:t>
      </w:r>
      <w:r>
        <w:rPr>
          <w:rFonts w:ascii="Arial" w:eastAsia="Arial" w:hAnsi="Arial" w:cs="Arial"/>
          <w:spacing w:val="-2"/>
          <w:w w:val="104"/>
        </w:rPr>
        <w:t>l</w:t>
      </w:r>
      <w:r>
        <w:rPr>
          <w:rFonts w:ascii="Arial" w:eastAsia="Arial" w:hAnsi="Arial" w:cs="Arial"/>
          <w:spacing w:val="-3"/>
          <w:w w:val="104"/>
        </w:rPr>
        <w:t>u</w:t>
      </w:r>
      <w:r>
        <w:rPr>
          <w:rFonts w:ascii="Arial" w:eastAsia="Arial" w:hAnsi="Arial" w:cs="Arial"/>
          <w:w w:val="104"/>
        </w:rPr>
        <w:t xml:space="preserve">m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 xml:space="preserve">up 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5"/>
        </w:rPr>
        <w:t>u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urn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 xml:space="preserve">a 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 xml:space="preserve">untuk  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 xml:space="preserve">,  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w w:val="104"/>
        </w:rPr>
        <w:t>per</w:t>
      </w:r>
      <w:r>
        <w:rPr>
          <w:rFonts w:ascii="Arial" w:eastAsia="Arial" w:hAnsi="Arial" w:cs="Arial"/>
          <w:spacing w:val="-1"/>
          <w:w w:val="104"/>
        </w:rPr>
        <w:t>a</w:t>
      </w:r>
      <w:r>
        <w:rPr>
          <w:rFonts w:ascii="Arial" w:eastAsia="Arial" w:hAnsi="Arial" w:cs="Arial"/>
          <w:w w:val="104"/>
        </w:rPr>
        <w:t xml:space="preserve">n </w:t>
      </w:r>
      <w:r>
        <w:rPr>
          <w:rFonts w:ascii="Arial" w:eastAsia="Arial" w:hAnsi="Arial" w:cs="Arial"/>
        </w:rPr>
        <w:t>rah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ba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ai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ga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ba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 xml:space="preserve">ang </w:t>
      </w:r>
      <w:r>
        <w:rPr>
          <w:rFonts w:ascii="Arial" w:eastAsia="Arial" w:hAnsi="Arial" w:cs="Arial"/>
          <w:w w:val="104"/>
        </w:rPr>
        <w:t xml:space="preserve">akan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</w:rPr>
        <w:t>uh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di</w:t>
      </w:r>
      <w:r>
        <w:rPr>
          <w:rFonts w:ascii="Arial" w:eastAsia="Arial" w:hAnsi="Arial" w:cs="Arial"/>
          <w:spacing w:val="-4"/>
        </w:rPr>
        <w:t>d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ny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bel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p </w:t>
      </w:r>
      <w:r>
        <w:rPr>
          <w:rFonts w:ascii="Arial" w:eastAsia="Arial" w:hAnsi="Arial" w:cs="Arial"/>
          <w:spacing w:val="2"/>
          <w:w w:val="104"/>
        </w:rPr>
        <w:t>k</w:t>
      </w:r>
      <w:r>
        <w:rPr>
          <w:rFonts w:ascii="Arial" w:eastAsia="Arial" w:hAnsi="Arial" w:cs="Arial"/>
          <w:spacing w:val="-3"/>
          <w:w w:val="104"/>
        </w:rPr>
        <w:t>o</w:t>
      </w:r>
      <w:r>
        <w:rPr>
          <w:rFonts w:ascii="Arial" w:eastAsia="Arial" w:hAnsi="Arial" w:cs="Arial"/>
          <w:spacing w:val="4"/>
          <w:w w:val="104"/>
        </w:rPr>
        <w:t>k</w:t>
      </w:r>
      <w:r>
        <w:rPr>
          <w:rFonts w:ascii="Arial" w:eastAsia="Arial" w:hAnsi="Arial" w:cs="Arial"/>
          <w:w w:val="104"/>
        </w:rPr>
        <w:t>o</w:t>
      </w:r>
      <w:r>
        <w:rPr>
          <w:rFonts w:ascii="Arial" w:eastAsia="Arial" w:hAnsi="Arial" w:cs="Arial"/>
          <w:spacing w:val="-3"/>
          <w:w w:val="104"/>
        </w:rPr>
        <w:t>h</w:t>
      </w:r>
      <w:r>
        <w:rPr>
          <w:rFonts w:ascii="Arial" w:eastAsia="Arial" w:hAnsi="Arial" w:cs="Arial"/>
          <w:w w:val="104"/>
        </w:rPr>
        <w:t xml:space="preserve">.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in   </w:t>
      </w:r>
      <w:proofErr w:type="gramStart"/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nan</w:t>
      </w:r>
      <w:proofErr w:type="gramEnd"/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 xml:space="preserve">erta 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2"/>
          <w:w w:val="104"/>
        </w:rPr>
        <w:t>k</w:t>
      </w:r>
      <w:r>
        <w:rPr>
          <w:rFonts w:ascii="Arial" w:eastAsia="Arial" w:hAnsi="Arial" w:cs="Arial"/>
          <w:w w:val="104"/>
        </w:rPr>
        <w:t>eh</w:t>
      </w:r>
      <w:r>
        <w:rPr>
          <w:rFonts w:ascii="Arial" w:eastAsia="Arial" w:hAnsi="Arial" w:cs="Arial"/>
          <w:spacing w:val="-6"/>
          <w:w w:val="104"/>
        </w:rPr>
        <w:t>a</w:t>
      </w:r>
      <w:r>
        <w:rPr>
          <w:rFonts w:ascii="Arial" w:eastAsia="Arial" w:hAnsi="Arial" w:cs="Arial"/>
          <w:spacing w:val="4"/>
          <w:w w:val="104"/>
        </w:rPr>
        <w:t>m</w:t>
      </w:r>
      <w:r>
        <w:rPr>
          <w:rFonts w:ascii="Arial" w:eastAsia="Arial" w:hAnsi="Arial" w:cs="Arial"/>
          <w:w w:val="104"/>
        </w:rPr>
        <w:t>i</w:t>
      </w:r>
      <w:r>
        <w:rPr>
          <w:rFonts w:ascii="Arial" w:eastAsia="Arial" w:hAnsi="Arial" w:cs="Arial"/>
          <w:spacing w:val="-1"/>
          <w:w w:val="104"/>
        </w:rPr>
        <w:t>l</w:t>
      </w:r>
      <w:r>
        <w:rPr>
          <w:rFonts w:ascii="Arial" w:eastAsia="Arial" w:hAnsi="Arial" w:cs="Arial"/>
          <w:w w:val="104"/>
        </w:rPr>
        <w:t xml:space="preserve">an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ang</w:t>
      </w:r>
      <w:r>
        <w:rPr>
          <w:rFonts w:ascii="Arial" w:eastAsia="Arial" w:hAnsi="Arial" w:cs="Arial"/>
          <w:spacing w:val="2"/>
        </w:rPr>
        <w:t xml:space="preserve"> 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w w:val="104"/>
        </w:rPr>
        <w:t>c</w:t>
      </w:r>
      <w:r>
        <w:rPr>
          <w:rFonts w:ascii="Arial" w:eastAsia="Arial" w:hAnsi="Arial" w:cs="Arial"/>
          <w:spacing w:val="-1"/>
          <w:w w:val="104"/>
        </w:rPr>
        <w:t>e</w:t>
      </w:r>
      <w:r>
        <w:rPr>
          <w:rFonts w:ascii="Arial" w:eastAsia="Arial" w:hAnsi="Arial" w:cs="Arial"/>
          <w:w w:val="104"/>
        </w:rPr>
        <w:t>nd</w:t>
      </w:r>
      <w:r>
        <w:rPr>
          <w:rFonts w:ascii="Arial" w:eastAsia="Arial" w:hAnsi="Arial" w:cs="Arial"/>
          <w:spacing w:val="-4"/>
          <w:w w:val="104"/>
        </w:rPr>
        <w:t>e</w:t>
      </w:r>
      <w:r>
        <w:rPr>
          <w:rFonts w:ascii="Arial" w:eastAsia="Arial" w:hAnsi="Arial" w:cs="Arial"/>
          <w:w w:val="104"/>
        </w:rPr>
        <w:t xml:space="preserve">rung </w:t>
      </w:r>
      <w:r>
        <w:rPr>
          <w:rFonts w:ascii="Arial" w:eastAsia="Arial" w:hAnsi="Arial" w:cs="Arial"/>
        </w:rPr>
        <w:t>ber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g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le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er rah</w:t>
      </w:r>
      <w:r>
        <w:rPr>
          <w:rFonts w:ascii="Arial" w:eastAsia="Arial" w:hAnsi="Arial" w:cs="Arial"/>
          <w:spacing w:val="-6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w w:val="104"/>
        </w:rPr>
        <w:t xml:space="preserve">( </w:t>
      </w:r>
      <w:r>
        <w:rPr>
          <w:rFonts w:ascii="Arial" w:eastAsia="Arial" w:hAnsi="Arial" w:cs="Arial"/>
          <w:i/>
        </w:rPr>
        <w:t>c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</w:rPr>
        <w:t>rci</w:t>
      </w:r>
      <w:r>
        <w:rPr>
          <w:rFonts w:ascii="Arial" w:eastAsia="Arial" w:hAnsi="Arial" w:cs="Arial"/>
          <w:i/>
          <w:spacing w:val="-2"/>
        </w:rPr>
        <w:t>n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3"/>
        </w:rPr>
        <w:t>m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33"/>
        </w:rPr>
        <w:t xml:space="preserve"> </w:t>
      </w:r>
      <w:r>
        <w:rPr>
          <w:rFonts w:ascii="Arial" w:eastAsia="Arial" w:hAnsi="Arial" w:cs="Arial"/>
          <w:i/>
          <w:spacing w:val="2"/>
        </w:rPr>
        <w:t>c</w:t>
      </w:r>
      <w:r>
        <w:rPr>
          <w:rFonts w:ascii="Arial" w:eastAsia="Arial" w:hAnsi="Arial" w:cs="Arial"/>
          <w:i/>
          <w:spacing w:val="-3"/>
        </w:rPr>
        <w:t>e</w:t>
      </w:r>
      <w:r>
        <w:rPr>
          <w:rFonts w:ascii="Arial" w:eastAsia="Arial" w:hAnsi="Arial" w:cs="Arial"/>
          <w:i/>
          <w:spacing w:val="3"/>
        </w:rPr>
        <w:t>r</w:t>
      </w:r>
      <w:r>
        <w:rPr>
          <w:rFonts w:ascii="Arial" w:eastAsia="Arial" w:hAnsi="Arial" w:cs="Arial"/>
          <w:i/>
        </w:rPr>
        <w:t>v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c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23"/>
        </w:rPr>
        <w:t xml:space="preserve"> 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-3"/>
        </w:rPr>
        <w:t>t</w:t>
      </w:r>
      <w:r>
        <w:rPr>
          <w:rFonts w:ascii="Arial" w:eastAsia="Arial" w:hAnsi="Arial" w:cs="Arial"/>
          <w:i/>
        </w:rPr>
        <w:t>eri</w:t>
      </w:r>
      <w:r>
        <w:rPr>
          <w:rFonts w:ascii="Arial" w:eastAsia="Arial" w:hAnsi="Arial" w:cs="Arial"/>
          <w:i/>
          <w:spacing w:val="12"/>
        </w:rPr>
        <w:t xml:space="preserve"> </w:t>
      </w:r>
      <w:r>
        <w:rPr>
          <w:rFonts w:ascii="Arial" w:eastAsia="Arial" w:hAnsi="Arial" w:cs="Arial"/>
        </w:rPr>
        <w:t xml:space="preserve">) </w:t>
      </w:r>
      <w:r>
        <w:rPr>
          <w:rFonts w:ascii="Arial" w:eastAsia="Arial" w:hAnsi="Arial" w:cs="Arial"/>
          <w:w w:val="104"/>
        </w:rPr>
        <w:t>(N</w:t>
      </w:r>
      <w:r>
        <w:rPr>
          <w:rFonts w:ascii="Arial" w:eastAsia="Arial" w:hAnsi="Arial" w:cs="Arial"/>
          <w:spacing w:val="-2"/>
          <w:w w:val="104"/>
        </w:rPr>
        <w:t>a</w:t>
      </w:r>
      <w:r>
        <w:rPr>
          <w:rFonts w:ascii="Arial" w:eastAsia="Arial" w:hAnsi="Arial" w:cs="Arial"/>
          <w:w w:val="104"/>
        </w:rPr>
        <w:t>de</w:t>
      </w:r>
      <w:r>
        <w:rPr>
          <w:rFonts w:ascii="Arial" w:eastAsia="Arial" w:hAnsi="Arial" w:cs="Arial"/>
          <w:spacing w:val="-2"/>
          <w:w w:val="104"/>
        </w:rPr>
        <w:t>s</w:t>
      </w:r>
      <w:r>
        <w:rPr>
          <w:rFonts w:ascii="Arial" w:eastAsia="Arial" w:hAnsi="Arial" w:cs="Arial"/>
          <w:w w:val="104"/>
        </w:rPr>
        <w:t xml:space="preserve">ul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ra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an,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w w:val="104"/>
        </w:rPr>
        <w:t>2</w:t>
      </w:r>
      <w:r>
        <w:rPr>
          <w:rFonts w:ascii="Arial" w:eastAsia="Arial" w:hAnsi="Arial" w:cs="Arial"/>
          <w:spacing w:val="-3"/>
          <w:w w:val="104"/>
        </w:rPr>
        <w:t>0</w:t>
      </w:r>
      <w:r>
        <w:rPr>
          <w:rFonts w:ascii="Arial" w:eastAsia="Arial" w:hAnsi="Arial" w:cs="Arial"/>
          <w:w w:val="104"/>
        </w:rPr>
        <w:t>07).</w:t>
      </w:r>
    </w:p>
    <w:p w:rsidR="00764246" w:rsidRDefault="00EA5A4C">
      <w:pPr>
        <w:spacing w:before="4" w:line="372" w:lineRule="auto"/>
        <w:ind w:right="373" w:firstLine="343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ad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 xml:space="preserve">an  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 xml:space="preserve">ia  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 xml:space="preserve">ang 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ggi 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w w:val="104"/>
        </w:rPr>
        <w:t>pa</w:t>
      </w:r>
      <w:r>
        <w:rPr>
          <w:rFonts w:ascii="Arial" w:eastAsia="Arial" w:hAnsi="Arial" w:cs="Arial"/>
          <w:spacing w:val="-2"/>
          <w:w w:val="104"/>
        </w:rPr>
        <w:t>d</w:t>
      </w:r>
      <w:r>
        <w:rPr>
          <w:rFonts w:ascii="Arial" w:eastAsia="Arial" w:hAnsi="Arial" w:cs="Arial"/>
          <w:w w:val="104"/>
        </w:rPr>
        <w:t xml:space="preserve">a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lon  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tin 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di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smas 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w w:val="104"/>
        </w:rPr>
        <w:t xml:space="preserve">I </w:t>
      </w:r>
      <w:r>
        <w:rPr>
          <w:rFonts w:ascii="Arial" w:eastAsia="Arial" w:hAnsi="Arial" w:cs="Arial"/>
        </w:rPr>
        <w:t xml:space="preserve">dan  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>s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 xml:space="preserve">as    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ed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 xml:space="preserve">u   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 xml:space="preserve">II   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2"/>
          <w:w w:val="104"/>
        </w:rPr>
        <w:t>B</w:t>
      </w:r>
      <w:r>
        <w:rPr>
          <w:rFonts w:ascii="Arial" w:eastAsia="Arial" w:hAnsi="Arial" w:cs="Arial"/>
          <w:w w:val="104"/>
        </w:rPr>
        <w:t>an</w:t>
      </w:r>
      <w:r>
        <w:rPr>
          <w:rFonts w:ascii="Arial" w:eastAsia="Arial" w:hAnsi="Arial" w:cs="Arial"/>
          <w:spacing w:val="-1"/>
          <w:w w:val="104"/>
        </w:rPr>
        <w:t>t</w:t>
      </w:r>
      <w:r>
        <w:rPr>
          <w:rFonts w:ascii="Arial" w:eastAsia="Arial" w:hAnsi="Arial" w:cs="Arial"/>
          <w:w w:val="104"/>
        </w:rPr>
        <w:t xml:space="preserve">ul 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aka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 xml:space="preserve">ta 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ber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pa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  <w:w w:val="104"/>
        </w:rPr>
        <w:t>s</w:t>
      </w:r>
      <w:r>
        <w:rPr>
          <w:rFonts w:ascii="Arial" w:eastAsia="Arial" w:hAnsi="Arial" w:cs="Arial"/>
          <w:w w:val="104"/>
        </w:rPr>
        <w:t>a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w w:val="104"/>
        </w:rPr>
        <w:t xml:space="preserve">t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il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-4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j</w:t>
      </w:r>
      <w:r>
        <w:rPr>
          <w:rFonts w:ascii="Arial" w:eastAsia="Arial" w:hAnsi="Arial" w:cs="Arial"/>
        </w:rPr>
        <w:t>ad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 xml:space="preserve">an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 xml:space="preserve">ia  </w:t>
      </w:r>
      <w:r>
        <w:rPr>
          <w:rFonts w:ascii="Arial" w:eastAsia="Arial" w:hAnsi="Arial" w:cs="Arial"/>
          <w:spacing w:val="-3"/>
        </w:rPr>
        <w:t>pa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w w:val="104"/>
        </w:rPr>
        <w:t>c</w:t>
      </w:r>
      <w:r>
        <w:rPr>
          <w:rFonts w:ascii="Arial" w:eastAsia="Arial" w:hAnsi="Arial" w:cs="Arial"/>
          <w:spacing w:val="-1"/>
          <w:w w:val="104"/>
        </w:rPr>
        <w:t>a</w:t>
      </w:r>
      <w:r>
        <w:rPr>
          <w:rFonts w:ascii="Arial" w:eastAsia="Arial" w:hAnsi="Arial" w:cs="Arial"/>
          <w:w w:val="104"/>
        </w:rPr>
        <w:t xml:space="preserve">lon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in  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 xml:space="preserve">di 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 xml:space="preserve">u  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rup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 xml:space="preserve">an  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w w:val="104"/>
        </w:rPr>
        <w:t>s</w:t>
      </w:r>
      <w:r>
        <w:rPr>
          <w:rFonts w:ascii="Arial" w:eastAsia="Arial" w:hAnsi="Arial" w:cs="Arial"/>
          <w:spacing w:val="-1"/>
          <w:w w:val="104"/>
        </w:rPr>
        <w:t>a</w:t>
      </w:r>
      <w:r>
        <w:rPr>
          <w:rFonts w:ascii="Arial" w:eastAsia="Arial" w:hAnsi="Arial" w:cs="Arial"/>
          <w:w w:val="104"/>
        </w:rPr>
        <w:t xml:space="preserve">lah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eb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b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ad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ia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ada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w w:val="104"/>
        </w:rPr>
        <w:t xml:space="preserve">ibu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 xml:space="preserve">il 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di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ap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w w:val="104"/>
        </w:rPr>
        <w:t>54</w:t>
      </w:r>
      <w:r>
        <w:rPr>
          <w:rFonts w:ascii="Arial" w:eastAsia="Arial" w:hAnsi="Arial" w:cs="Arial"/>
          <w:spacing w:val="-1"/>
          <w:w w:val="104"/>
        </w:rPr>
        <w:t>,</w:t>
      </w:r>
      <w:r>
        <w:rPr>
          <w:rFonts w:ascii="Arial" w:eastAsia="Arial" w:hAnsi="Arial" w:cs="Arial"/>
          <w:w w:val="104"/>
        </w:rPr>
        <w:t xml:space="preserve">5%,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ang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rup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 xml:space="preserve">an 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j</w:t>
      </w:r>
      <w:r>
        <w:rPr>
          <w:rFonts w:ascii="Arial" w:eastAsia="Arial" w:hAnsi="Arial" w:cs="Arial"/>
        </w:rPr>
        <w:t>ad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 xml:space="preserve">an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 xml:space="preserve">ia  </w:t>
      </w:r>
      <w:r>
        <w:rPr>
          <w:rFonts w:ascii="Arial" w:eastAsia="Arial" w:hAnsi="Arial" w:cs="Arial"/>
          <w:spacing w:val="-3"/>
          <w:w w:val="104"/>
        </w:rPr>
        <w:t>no</w:t>
      </w:r>
      <w:r>
        <w:rPr>
          <w:rFonts w:ascii="Arial" w:eastAsia="Arial" w:hAnsi="Arial" w:cs="Arial"/>
          <w:spacing w:val="4"/>
          <w:w w:val="104"/>
        </w:rPr>
        <w:t>m</w:t>
      </w:r>
      <w:r>
        <w:rPr>
          <w:rFonts w:ascii="Arial" w:eastAsia="Arial" w:hAnsi="Arial" w:cs="Arial"/>
          <w:spacing w:val="-3"/>
          <w:w w:val="104"/>
        </w:rPr>
        <w:t>e</w:t>
      </w:r>
      <w:r>
        <w:rPr>
          <w:rFonts w:ascii="Arial" w:eastAsia="Arial" w:hAnsi="Arial" w:cs="Arial"/>
          <w:w w:val="104"/>
        </w:rPr>
        <w:t xml:space="preserve">r </w:t>
      </w:r>
      <w:r>
        <w:rPr>
          <w:rFonts w:ascii="Arial" w:eastAsia="Arial" w:hAnsi="Arial" w:cs="Arial"/>
        </w:rPr>
        <w:t>dua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ggi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di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</w:rPr>
        <w:t>ab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3"/>
          <w:w w:val="104"/>
        </w:rPr>
        <w:t>B</w:t>
      </w:r>
      <w:r>
        <w:rPr>
          <w:rFonts w:ascii="Arial" w:eastAsia="Arial" w:hAnsi="Arial" w:cs="Arial"/>
          <w:w w:val="104"/>
        </w:rPr>
        <w:t>antu</w:t>
      </w:r>
      <w:r>
        <w:rPr>
          <w:rFonts w:ascii="Arial" w:eastAsia="Arial" w:hAnsi="Arial" w:cs="Arial"/>
          <w:spacing w:val="-2"/>
          <w:w w:val="104"/>
        </w:rPr>
        <w:t>l</w:t>
      </w:r>
      <w:r>
        <w:rPr>
          <w:rFonts w:ascii="Arial" w:eastAsia="Arial" w:hAnsi="Arial" w:cs="Arial"/>
          <w:w w:val="104"/>
        </w:rPr>
        <w:t xml:space="preserve">. </w:t>
      </w:r>
      <w:r>
        <w:rPr>
          <w:rFonts w:ascii="Arial" w:eastAsia="Arial" w:hAnsi="Arial" w:cs="Arial"/>
          <w:b/>
          <w:spacing w:val="-1"/>
          <w:w w:val="104"/>
        </w:rPr>
        <w:t>K</w:t>
      </w:r>
      <w:r>
        <w:rPr>
          <w:rFonts w:ascii="Arial" w:eastAsia="Arial" w:hAnsi="Arial" w:cs="Arial"/>
          <w:b/>
          <w:w w:val="104"/>
        </w:rPr>
        <w:t>es</w:t>
      </w:r>
      <w:r>
        <w:rPr>
          <w:rFonts w:ascii="Arial" w:eastAsia="Arial" w:hAnsi="Arial" w:cs="Arial"/>
          <w:b/>
          <w:spacing w:val="-1"/>
          <w:w w:val="104"/>
        </w:rPr>
        <w:t>i</w:t>
      </w:r>
      <w:r>
        <w:rPr>
          <w:rFonts w:ascii="Arial" w:eastAsia="Arial" w:hAnsi="Arial" w:cs="Arial"/>
          <w:b/>
          <w:spacing w:val="-3"/>
          <w:w w:val="104"/>
        </w:rPr>
        <w:t>m</w:t>
      </w:r>
      <w:r>
        <w:rPr>
          <w:rFonts w:ascii="Arial" w:eastAsia="Arial" w:hAnsi="Arial" w:cs="Arial"/>
          <w:b/>
          <w:w w:val="104"/>
        </w:rPr>
        <w:t>pulan</w:t>
      </w:r>
    </w:p>
    <w:p w:rsidR="00764246" w:rsidRDefault="00EA5A4C">
      <w:pPr>
        <w:spacing w:before="4" w:line="371" w:lineRule="auto"/>
        <w:ind w:right="37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il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dari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ian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lon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w w:val="104"/>
        </w:rPr>
        <w:t>pe</w:t>
      </w:r>
      <w:r>
        <w:rPr>
          <w:rFonts w:ascii="Arial" w:eastAsia="Arial" w:hAnsi="Arial" w:cs="Arial"/>
          <w:spacing w:val="-2"/>
          <w:w w:val="104"/>
        </w:rPr>
        <w:t>n</w:t>
      </w:r>
      <w:r>
        <w:rPr>
          <w:rFonts w:ascii="Arial" w:eastAsia="Arial" w:hAnsi="Arial" w:cs="Arial"/>
          <w:w w:val="104"/>
        </w:rPr>
        <w:t>ga</w:t>
      </w:r>
      <w:r>
        <w:rPr>
          <w:rFonts w:ascii="Arial" w:eastAsia="Arial" w:hAnsi="Arial" w:cs="Arial"/>
          <w:spacing w:val="-2"/>
          <w:w w:val="104"/>
        </w:rPr>
        <w:t>n</w:t>
      </w:r>
      <w:r>
        <w:rPr>
          <w:rFonts w:ascii="Arial" w:eastAsia="Arial" w:hAnsi="Arial" w:cs="Arial"/>
          <w:w w:val="104"/>
        </w:rPr>
        <w:t xml:space="preserve">tin </w:t>
      </w:r>
      <w:r>
        <w:rPr>
          <w:rFonts w:ascii="Arial" w:eastAsia="Arial" w:hAnsi="Arial" w:cs="Arial"/>
        </w:rPr>
        <w:t>di</w:t>
      </w:r>
      <w:r>
        <w:rPr>
          <w:rFonts w:ascii="Arial" w:eastAsia="Arial" w:hAnsi="Arial" w:cs="Arial"/>
          <w:spacing w:val="33"/>
        </w:rPr>
        <w:t xml:space="preserve"> </w:t>
      </w:r>
      <w:proofErr w:type="gramStart"/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>s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u</w:t>
      </w:r>
      <w:proofErr w:type="gramEnd"/>
      <w:r>
        <w:rPr>
          <w:rFonts w:ascii="Arial" w:eastAsia="Arial" w:hAnsi="Arial" w:cs="Arial"/>
        </w:rPr>
        <w:t xml:space="preserve">  I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</w:rPr>
        <w:t>dan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w w:val="104"/>
        </w:rPr>
        <w:t>Pusk</w:t>
      </w:r>
      <w:r>
        <w:rPr>
          <w:rFonts w:ascii="Arial" w:eastAsia="Arial" w:hAnsi="Arial" w:cs="Arial"/>
          <w:spacing w:val="-2"/>
          <w:w w:val="104"/>
        </w:rPr>
        <w:t>e</w:t>
      </w:r>
      <w:r>
        <w:rPr>
          <w:rFonts w:ascii="Arial" w:eastAsia="Arial" w:hAnsi="Arial" w:cs="Arial"/>
          <w:spacing w:val="-3"/>
          <w:w w:val="104"/>
        </w:rPr>
        <w:t>s</w:t>
      </w:r>
      <w:r>
        <w:rPr>
          <w:rFonts w:ascii="Arial" w:eastAsia="Arial" w:hAnsi="Arial" w:cs="Arial"/>
          <w:spacing w:val="4"/>
          <w:w w:val="104"/>
        </w:rPr>
        <w:t>m</w:t>
      </w:r>
      <w:r>
        <w:rPr>
          <w:rFonts w:ascii="Arial" w:eastAsia="Arial" w:hAnsi="Arial" w:cs="Arial"/>
          <w:w w:val="104"/>
        </w:rPr>
        <w:t xml:space="preserve">as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eda</w:t>
      </w:r>
      <w:r>
        <w:rPr>
          <w:rFonts w:ascii="Arial" w:eastAsia="Arial" w:hAnsi="Arial" w:cs="Arial"/>
          <w:spacing w:val="-5"/>
        </w:rPr>
        <w:t>y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 xml:space="preserve">II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</w:rPr>
        <w:t>ant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pat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w w:val="104"/>
        </w:rPr>
        <w:t xml:space="preserve">di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pu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w w:val="104"/>
        </w:rPr>
        <w:t>:</w:t>
      </w:r>
    </w:p>
    <w:p w:rsidR="00764246" w:rsidRDefault="00EA5A4C">
      <w:pPr>
        <w:spacing w:before="5" w:line="372" w:lineRule="auto"/>
        <w:ind w:right="37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1. 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ga</w:t>
      </w:r>
      <w:r>
        <w:rPr>
          <w:rFonts w:ascii="Arial" w:eastAsia="Arial" w:hAnsi="Arial" w:cs="Arial"/>
          <w:spacing w:val="-4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ang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2"/>
          <w:w w:val="104"/>
        </w:rPr>
        <w:t>m</w:t>
      </w:r>
      <w:r>
        <w:rPr>
          <w:rFonts w:ascii="Arial" w:eastAsia="Arial" w:hAnsi="Arial" w:cs="Arial"/>
          <w:w w:val="104"/>
        </w:rPr>
        <w:t>en</w:t>
      </w:r>
      <w:r>
        <w:rPr>
          <w:rFonts w:ascii="Arial" w:eastAsia="Arial" w:hAnsi="Arial" w:cs="Arial"/>
          <w:spacing w:val="-2"/>
          <w:w w:val="104"/>
        </w:rPr>
        <w:t>g</w:t>
      </w:r>
      <w:r>
        <w:rPr>
          <w:rFonts w:ascii="Arial" w:eastAsia="Arial" w:hAnsi="Arial" w:cs="Arial"/>
          <w:w w:val="104"/>
        </w:rPr>
        <w:t>al</w:t>
      </w:r>
      <w:r>
        <w:rPr>
          <w:rFonts w:ascii="Arial" w:eastAsia="Arial" w:hAnsi="Arial" w:cs="Arial"/>
          <w:spacing w:val="-4"/>
          <w:w w:val="104"/>
        </w:rPr>
        <w:t>a</w:t>
      </w:r>
      <w:r>
        <w:rPr>
          <w:rFonts w:ascii="Arial" w:eastAsia="Arial" w:hAnsi="Arial" w:cs="Arial"/>
          <w:spacing w:val="2"/>
          <w:w w:val="104"/>
        </w:rPr>
        <w:t>m</w:t>
      </w:r>
      <w:r>
        <w:rPr>
          <w:rFonts w:ascii="Arial" w:eastAsia="Arial" w:hAnsi="Arial" w:cs="Arial"/>
          <w:w w:val="104"/>
        </w:rPr>
        <w:t xml:space="preserve">i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ia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spacing w:val="-3"/>
        </w:rPr>
        <w:t>0</w:t>
      </w:r>
      <w:proofErr w:type="gramStart"/>
      <w:r>
        <w:rPr>
          <w:rFonts w:ascii="Arial" w:eastAsia="Arial" w:hAnsi="Arial" w:cs="Arial"/>
        </w:rPr>
        <w:t>,8</w:t>
      </w:r>
      <w:proofErr w:type="gramEnd"/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gan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rin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ian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w w:val="104"/>
        </w:rPr>
        <w:t>an</w:t>
      </w:r>
      <w:r>
        <w:rPr>
          <w:rFonts w:ascii="Arial" w:eastAsia="Arial" w:hAnsi="Arial" w:cs="Arial"/>
          <w:spacing w:val="-4"/>
          <w:w w:val="104"/>
        </w:rPr>
        <w:t>e</w:t>
      </w:r>
      <w:r>
        <w:rPr>
          <w:rFonts w:ascii="Arial" w:eastAsia="Arial" w:hAnsi="Arial" w:cs="Arial"/>
          <w:spacing w:val="2"/>
          <w:w w:val="104"/>
        </w:rPr>
        <w:t>m</w:t>
      </w:r>
      <w:r>
        <w:rPr>
          <w:rFonts w:ascii="Arial" w:eastAsia="Arial" w:hAnsi="Arial" w:cs="Arial"/>
          <w:w w:val="104"/>
        </w:rPr>
        <w:t xml:space="preserve">ia </w:t>
      </w:r>
      <w:r>
        <w:rPr>
          <w:rFonts w:ascii="Arial" w:eastAsia="Arial" w:hAnsi="Arial" w:cs="Arial"/>
        </w:rPr>
        <w:t>rin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 xml:space="preserve">an   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 xml:space="preserve">ali   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21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-3"/>
        </w:rPr>
        <w:t>%</w:t>
      </w:r>
      <w:r>
        <w:rPr>
          <w:rFonts w:ascii="Arial" w:eastAsia="Arial" w:hAnsi="Arial" w:cs="Arial"/>
        </w:rPr>
        <w:t xml:space="preserve">,   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 xml:space="preserve">ia   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w w:val="104"/>
        </w:rPr>
        <w:t>rin</w:t>
      </w:r>
      <w:r>
        <w:rPr>
          <w:rFonts w:ascii="Arial" w:eastAsia="Arial" w:hAnsi="Arial" w:cs="Arial"/>
          <w:spacing w:val="-1"/>
          <w:w w:val="104"/>
        </w:rPr>
        <w:t>g</w:t>
      </w:r>
      <w:r>
        <w:rPr>
          <w:rFonts w:ascii="Arial" w:eastAsia="Arial" w:hAnsi="Arial" w:cs="Arial"/>
          <w:w w:val="104"/>
        </w:rPr>
        <w:t>an</w:t>
      </w:r>
    </w:p>
    <w:p w:rsidR="00764246" w:rsidRDefault="00EA5A4C">
      <w:pPr>
        <w:spacing w:before="2" w:line="373" w:lineRule="auto"/>
        <w:ind w:right="373"/>
        <w:jc w:val="both"/>
        <w:rPr>
          <w:rFonts w:ascii="Arial" w:eastAsia="Arial" w:hAnsi="Arial" w:cs="Arial"/>
        </w:rPr>
        <w:sectPr w:rsidR="00764246">
          <w:type w:val="continuous"/>
          <w:pgSz w:w="12240" w:h="15840"/>
          <w:pgMar w:top="1480" w:right="1720" w:bottom="280" w:left="1480" w:header="720" w:footer="720" w:gutter="0"/>
          <w:cols w:num="2" w:space="720" w:equalWidth="0">
            <w:col w:w="3972" w:space="792"/>
            <w:col w:w="4276"/>
          </w:cols>
        </w:sectPr>
      </w:pPr>
      <w:r>
        <w:rPr>
          <w:rFonts w:ascii="Arial" w:eastAsia="Arial" w:hAnsi="Arial" w:cs="Arial"/>
        </w:rPr>
        <w:t>21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>5</w:t>
      </w:r>
      <w:proofErr w:type="gramEnd"/>
      <w:r>
        <w:rPr>
          <w:rFonts w:ascii="Arial" w:eastAsia="Arial" w:hAnsi="Arial" w:cs="Arial"/>
          <w:spacing w:val="-3"/>
        </w:rPr>
        <w:t>%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 xml:space="preserve">ia 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ang  13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spacing w:val="-3"/>
        </w:rPr>
        <w:t>%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w w:val="104"/>
        </w:rPr>
        <w:t>an</w:t>
      </w:r>
      <w:r>
        <w:rPr>
          <w:rFonts w:ascii="Arial" w:eastAsia="Arial" w:hAnsi="Arial" w:cs="Arial"/>
          <w:spacing w:val="-4"/>
          <w:w w:val="104"/>
        </w:rPr>
        <w:t>e</w:t>
      </w:r>
      <w:r>
        <w:rPr>
          <w:rFonts w:ascii="Arial" w:eastAsia="Arial" w:hAnsi="Arial" w:cs="Arial"/>
          <w:spacing w:val="2"/>
          <w:w w:val="104"/>
        </w:rPr>
        <w:t>m</w:t>
      </w:r>
      <w:r>
        <w:rPr>
          <w:rFonts w:ascii="Arial" w:eastAsia="Arial" w:hAnsi="Arial" w:cs="Arial"/>
          <w:w w:val="104"/>
        </w:rPr>
        <w:t xml:space="preserve">ia </w:t>
      </w:r>
      <w:r>
        <w:rPr>
          <w:rFonts w:ascii="Arial" w:eastAsia="Arial" w:hAnsi="Arial" w:cs="Arial"/>
        </w:rPr>
        <w:t>ber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3"/>
        </w:rPr>
        <w:t>3</w:t>
      </w:r>
      <w:r>
        <w:rPr>
          <w:rFonts w:ascii="Arial" w:eastAsia="Arial" w:hAnsi="Arial" w:cs="Arial"/>
          <w:spacing w:val="2"/>
        </w:rPr>
        <w:t>,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-3"/>
        </w:rPr>
        <w:t>%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g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lon </w:t>
      </w:r>
      <w:r>
        <w:rPr>
          <w:rFonts w:ascii="Arial" w:eastAsia="Arial" w:hAnsi="Arial" w:cs="Arial"/>
          <w:w w:val="104"/>
        </w:rPr>
        <w:t>pe</w:t>
      </w:r>
      <w:r>
        <w:rPr>
          <w:rFonts w:ascii="Arial" w:eastAsia="Arial" w:hAnsi="Arial" w:cs="Arial"/>
          <w:spacing w:val="-2"/>
          <w:w w:val="104"/>
        </w:rPr>
        <w:t>n</w:t>
      </w:r>
      <w:r>
        <w:rPr>
          <w:rFonts w:ascii="Arial" w:eastAsia="Arial" w:hAnsi="Arial" w:cs="Arial"/>
          <w:w w:val="104"/>
        </w:rPr>
        <w:t>ga</w:t>
      </w:r>
      <w:r>
        <w:rPr>
          <w:rFonts w:ascii="Arial" w:eastAsia="Arial" w:hAnsi="Arial" w:cs="Arial"/>
          <w:spacing w:val="-2"/>
          <w:w w:val="104"/>
        </w:rPr>
        <w:t>n</w:t>
      </w:r>
      <w:r>
        <w:rPr>
          <w:rFonts w:ascii="Arial" w:eastAsia="Arial" w:hAnsi="Arial" w:cs="Arial"/>
          <w:w w:val="104"/>
        </w:rPr>
        <w:t xml:space="preserve">tin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ang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id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ia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w w:val="104"/>
        </w:rPr>
        <w:t>3</w:t>
      </w:r>
      <w:r>
        <w:rPr>
          <w:rFonts w:ascii="Arial" w:eastAsia="Arial" w:hAnsi="Arial" w:cs="Arial"/>
          <w:spacing w:val="-3"/>
          <w:w w:val="104"/>
        </w:rPr>
        <w:t>9</w:t>
      </w:r>
      <w:proofErr w:type="gramStart"/>
      <w:r>
        <w:rPr>
          <w:rFonts w:ascii="Arial" w:eastAsia="Arial" w:hAnsi="Arial" w:cs="Arial"/>
          <w:spacing w:val="2"/>
          <w:w w:val="104"/>
        </w:rPr>
        <w:t>,</w:t>
      </w:r>
      <w:r>
        <w:rPr>
          <w:rFonts w:ascii="Arial" w:eastAsia="Arial" w:hAnsi="Arial" w:cs="Arial"/>
          <w:spacing w:val="-3"/>
          <w:w w:val="104"/>
        </w:rPr>
        <w:t>2</w:t>
      </w:r>
      <w:proofErr w:type="gramEnd"/>
      <w:r>
        <w:rPr>
          <w:rFonts w:ascii="Arial" w:eastAsia="Arial" w:hAnsi="Arial" w:cs="Arial"/>
          <w:spacing w:val="-3"/>
          <w:w w:val="104"/>
        </w:rPr>
        <w:t>%</w:t>
      </w:r>
      <w:r>
        <w:rPr>
          <w:rFonts w:ascii="Arial" w:eastAsia="Arial" w:hAnsi="Arial" w:cs="Arial"/>
          <w:w w:val="104"/>
        </w:rPr>
        <w:t>.</w:t>
      </w: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before="14" w:line="200" w:lineRule="exact"/>
        <w:sectPr w:rsidR="00764246">
          <w:footerReference w:type="default" r:id="rId13"/>
          <w:pgSz w:w="12240" w:h="15840"/>
          <w:pgMar w:top="1480" w:right="1720" w:bottom="280" w:left="1480" w:header="0" w:footer="944" w:gutter="0"/>
          <w:pgNumType w:start="10"/>
          <w:cols w:space="720"/>
        </w:sectPr>
      </w:pPr>
    </w:p>
    <w:p w:rsidR="00764246" w:rsidRDefault="00EA5A4C">
      <w:pPr>
        <w:spacing w:before="40" w:line="372" w:lineRule="auto"/>
        <w:ind w:left="104" w:right="-3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2.   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</w:rPr>
        <w:t>eb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rapa        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kt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ri</w:t>
      </w:r>
      <w:r>
        <w:rPr>
          <w:rFonts w:ascii="Arial" w:eastAsia="Arial" w:hAnsi="Arial" w:cs="Arial"/>
          <w:spacing w:val="-4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ik        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w w:val="104"/>
        </w:rPr>
        <w:t>c</w:t>
      </w:r>
      <w:r>
        <w:rPr>
          <w:rFonts w:ascii="Arial" w:eastAsia="Arial" w:hAnsi="Arial" w:cs="Arial"/>
          <w:spacing w:val="-1"/>
          <w:w w:val="104"/>
        </w:rPr>
        <w:t>a</w:t>
      </w:r>
      <w:r>
        <w:rPr>
          <w:rFonts w:ascii="Arial" w:eastAsia="Arial" w:hAnsi="Arial" w:cs="Arial"/>
          <w:w w:val="104"/>
        </w:rPr>
        <w:t xml:space="preserve">lon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3"/>
        </w:rPr>
        <w:t>g</w:t>
      </w:r>
      <w:r>
        <w:rPr>
          <w:rFonts w:ascii="Arial" w:eastAsia="Arial" w:hAnsi="Arial" w:cs="Arial"/>
        </w:rPr>
        <w:t xml:space="preserve">antin   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 xml:space="preserve">ang 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 xml:space="preserve">at 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4"/>
          <w:w w:val="104"/>
        </w:rPr>
        <w:t>m</w:t>
      </w:r>
      <w:r>
        <w:rPr>
          <w:rFonts w:ascii="Arial" w:eastAsia="Arial" w:hAnsi="Arial" w:cs="Arial"/>
          <w:spacing w:val="-5"/>
          <w:w w:val="104"/>
        </w:rPr>
        <w:t>e</w:t>
      </w:r>
      <w:r>
        <w:rPr>
          <w:rFonts w:ascii="Arial" w:eastAsia="Arial" w:hAnsi="Arial" w:cs="Arial"/>
          <w:spacing w:val="2"/>
          <w:w w:val="104"/>
        </w:rPr>
        <w:t>m</w:t>
      </w:r>
      <w:r>
        <w:rPr>
          <w:rFonts w:ascii="Arial" w:eastAsia="Arial" w:hAnsi="Arial" w:cs="Arial"/>
          <w:w w:val="104"/>
        </w:rPr>
        <w:t>pe</w:t>
      </w:r>
      <w:r>
        <w:rPr>
          <w:rFonts w:ascii="Arial" w:eastAsia="Arial" w:hAnsi="Arial" w:cs="Arial"/>
          <w:spacing w:val="-2"/>
          <w:w w:val="104"/>
        </w:rPr>
        <w:t>n</w:t>
      </w:r>
      <w:r>
        <w:rPr>
          <w:rFonts w:ascii="Arial" w:eastAsia="Arial" w:hAnsi="Arial" w:cs="Arial"/>
          <w:w w:val="104"/>
        </w:rPr>
        <w:t>g</w:t>
      </w:r>
      <w:r>
        <w:rPr>
          <w:rFonts w:ascii="Arial" w:eastAsia="Arial" w:hAnsi="Arial" w:cs="Arial"/>
          <w:spacing w:val="-4"/>
          <w:w w:val="104"/>
        </w:rPr>
        <w:t>a</w:t>
      </w:r>
      <w:r>
        <w:rPr>
          <w:rFonts w:ascii="Arial" w:eastAsia="Arial" w:hAnsi="Arial" w:cs="Arial"/>
          <w:w w:val="104"/>
        </w:rPr>
        <w:t xml:space="preserve">ruhi </w:t>
      </w:r>
      <w:r>
        <w:rPr>
          <w:rFonts w:ascii="Arial" w:eastAsia="Arial" w:hAnsi="Arial" w:cs="Arial"/>
        </w:rPr>
        <w:t>st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us  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6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 xml:space="preserve">ia   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u  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>o</w:t>
      </w:r>
      <w:r>
        <w:rPr>
          <w:rFonts w:ascii="Arial" w:eastAsia="Arial" w:hAnsi="Arial" w:cs="Arial"/>
        </w:rPr>
        <w:t xml:space="preserve">n 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w w:val="104"/>
        </w:rPr>
        <w:t>pe</w:t>
      </w:r>
      <w:r>
        <w:rPr>
          <w:rFonts w:ascii="Arial" w:eastAsia="Arial" w:hAnsi="Arial" w:cs="Arial"/>
          <w:spacing w:val="-2"/>
          <w:w w:val="104"/>
        </w:rPr>
        <w:t>n</w:t>
      </w:r>
      <w:r>
        <w:rPr>
          <w:rFonts w:ascii="Arial" w:eastAsia="Arial" w:hAnsi="Arial" w:cs="Arial"/>
          <w:w w:val="104"/>
        </w:rPr>
        <w:t>ga</w:t>
      </w:r>
      <w:r>
        <w:rPr>
          <w:rFonts w:ascii="Arial" w:eastAsia="Arial" w:hAnsi="Arial" w:cs="Arial"/>
          <w:spacing w:val="-2"/>
          <w:w w:val="104"/>
        </w:rPr>
        <w:t>n</w:t>
      </w:r>
      <w:r>
        <w:rPr>
          <w:rFonts w:ascii="Arial" w:eastAsia="Arial" w:hAnsi="Arial" w:cs="Arial"/>
          <w:w w:val="104"/>
        </w:rPr>
        <w:t xml:space="preserve">tin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akan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5"/>
        </w:rPr>
        <w:t>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MA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ban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ak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w w:val="104"/>
        </w:rPr>
        <w:t>50</w:t>
      </w:r>
      <w:proofErr w:type="gramStart"/>
      <w:r>
        <w:rPr>
          <w:rFonts w:ascii="Arial" w:eastAsia="Arial" w:hAnsi="Arial" w:cs="Arial"/>
          <w:spacing w:val="-1"/>
          <w:w w:val="104"/>
        </w:rPr>
        <w:t>,</w:t>
      </w:r>
      <w:r>
        <w:rPr>
          <w:rFonts w:ascii="Arial" w:eastAsia="Arial" w:hAnsi="Arial" w:cs="Arial"/>
          <w:w w:val="104"/>
        </w:rPr>
        <w:t>6</w:t>
      </w:r>
      <w:proofErr w:type="gramEnd"/>
      <w:r>
        <w:rPr>
          <w:rFonts w:ascii="Arial" w:eastAsia="Arial" w:hAnsi="Arial" w:cs="Arial"/>
          <w:spacing w:val="-3"/>
          <w:w w:val="104"/>
        </w:rPr>
        <w:t>%</w:t>
      </w:r>
      <w:r>
        <w:rPr>
          <w:rFonts w:ascii="Arial" w:eastAsia="Arial" w:hAnsi="Arial" w:cs="Arial"/>
          <w:w w:val="104"/>
        </w:rPr>
        <w:t xml:space="preserve">,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 xml:space="preserve">ia   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 xml:space="preserve">on   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tin   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</w:rPr>
        <w:t>87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 xml:space="preserve">4%  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w w:val="104"/>
        </w:rPr>
        <w:t>da</w:t>
      </w:r>
      <w:r>
        <w:rPr>
          <w:rFonts w:ascii="Arial" w:eastAsia="Arial" w:hAnsi="Arial" w:cs="Arial"/>
          <w:spacing w:val="-2"/>
          <w:w w:val="104"/>
        </w:rPr>
        <w:t>l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w w:val="104"/>
        </w:rPr>
        <w:t xml:space="preserve">m </w:t>
      </w:r>
      <w:r>
        <w:rPr>
          <w:rFonts w:ascii="Arial" w:eastAsia="Arial" w:hAnsi="Arial" w:cs="Arial"/>
        </w:rPr>
        <w:t>repro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 xml:space="preserve">si   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hat 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spacing w:val="-3"/>
        </w:rPr>
        <w:t>2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</w:rPr>
        <w:t xml:space="preserve">35  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 xml:space="preserve">un),  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w w:val="104"/>
        </w:rPr>
        <w:t xml:space="preserve">dan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ba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ar 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lon 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ga</w:t>
      </w:r>
      <w:r>
        <w:rPr>
          <w:rFonts w:ascii="Arial" w:eastAsia="Arial" w:hAnsi="Arial" w:cs="Arial"/>
          <w:spacing w:val="-4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in 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w w:val="104"/>
        </w:rPr>
        <w:t>ad</w:t>
      </w:r>
      <w:r>
        <w:rPr>
          <w:rFonts w:ascii="Arial" w:eastAsia="Arial" w:hAnsi="Arial" w:cs="Arial"/>
          <w:spacing w:val="-2"/>
          <w:w w:val="104"/>
        </w:rPr>
        <w:t>a</w:t>
      </w:r>
      <w:r>
        <w:rPr>
          <w:rFonts w:ascii="Arial" w:eastAsia="Arial" w:hAnsi="Arial" w:cs="Arial"/>
          <w:w w:val="104"/>
        </w:rPr>
        <w:t xml:space="preserve">lah </w:t>
      </w:r>
      <w:r>
        <w:rPr>
          <w:rFonts w:ascii="Arial" w:eastAsia="Arial" w:hAnsi="Arial" w:cs="Arial"/>
        </w:rPr>
        <w:t>bek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>j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ba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ai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5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-1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w w:val="104"/>
        </w:rPr>
        <w:t>5</w:t>
      </w:r>
      <w:r>
        <w:rPr>
          <w:rFonts w:ascii="Arial" w:eastAsia="Arial" w:hAnsi="Arial" w:cs="Arial"/>
          <w:spacing w:val="-3"/>
          <w:w w:val="104"/>
        </w:rPr>
        <w:t>0</w:t>
      </w:r>
      <w:r>
        <w:rPr>
          <w:rFonts w:ascii="Arial" w:eastAsia="Arial" w:hAnsi="Arial" w:cs="Arial"/>
          <w:spacing w:val="2"/>
          <w:w w:val="104"/>
        </w:rPr>
        <w:t>,</w:t>
      </w:r>
      <w:r>
        <w:rPr>
          <w:rFonts w:ascii="Arial" w:eastAsia="Arial" w:hAnsi="Arial" w:cs="Arial"/>
          <w:w w:val="104"/>
        </w:rPr>
        <w:t>6</w:t>
      </w:r>
      <w:r>
        <w:rPr>
          <w:rFonts w:ascii="Arial" w:eastAsia="Arial" w:hAnsi="Arial" w:cs="Arial"/>
          <w:spacing w:val="-3"/>
          <w:w w:val="104"/>
        </w:rPr>
        <w:t>%</w:t>
      </w:r>
      <w:r>
        <w:rPr>
          <w:rFonts w:ascii="Arial" w:eastAsia="Arial" w:hAnsi="Arial" w:cs="Arial"/>
          <w:w w:val="104"/>
        </w:rPr>
        <w:t xml:space="preserve">. </w:t>
      </w:r>
      <w:r>
        <w:rPr>
          <w:rFonts w:ascii="Arial" w:eastAsia="Arial" w:hAnsi="Arial" w:cs="Arial"/>
          <w:b/>
          <w:spacing w:val="-2"/>
          <w:w w:val="104"/>
        </w:rPr>
        <w:t>S</w:t>
      </w:r>
      <w:r>
        <w:rPr>
          <w:rFonts w:ascii="Arial" w:eastAsia="Arial" w:hAnsi="Arial" w:cs="Arial"/>
          <w:b/>
          <w:w w:val="104"/>
        </w:rPr>
        <w:t>a</w:t>
      </w:r>
      <w:r>
        <w:rPr>
          <w:rFonts w:ascii="Arial" w:eastAsia="Arial" w:hAnsi="Arial" w:cs="Arial"/>
          <w:b/>
          <w:spacing w:val="-2"/>
          <w:w w:val="104"/>
        </w:rPr>
        <w:t>r</w:t>
      </w:r>
      <w:r>
        <w:rPr>
          <w:rFonts w:ascii="Arial" w:eastAsia="Arial" w:hAnsi="Arial" w:cs="Arial"/>
          <w:b/>
          <w:w w:val="104"/>
        </w:rPr>
        <w:t>an</w:t>
      </w:r>
    </w:p>
    <w:p w:rsidR="00764246" w:rsidRDefault="00EA5A4C">
      <w:pPr>
        <w:spacing w:before="4"/>
        <w:ind w:left="10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1.   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</w:rPr>
        <w:t>agi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w w:val="104"/>
        </w:rPr>
        <w:t>Bid</w:t>
      </w:r>
      <w:r>
        <w:rPr>
          <w:rFonts w:ascii="Arial" w:eastAsia="Arial" w:hAnsi="Arial" w:cs="Arial"/>
          <w:spacing w:val="-2"/>
          <w:w w:val="104"/>
        </w:rPr>
        <w:t>a</w:t>
      </w:r>
      <w:r>
        <w:rPr>
          <w:rFonts w:ascii="Arial" w:eastAsia="Arial" w:hAnsi="Arial" w:cs="Arial"/>
          <w:w w:val="104"/>
        </w:rPr>
        <w:t>n</w:t>
      </w:r>
    </w:p>
    <w:p w:rsidR="00764246" w:rsidRDefault="00764246">
      <w:pPr>
        <w:spacing w:before="5" w:line="120" w:lineRule="exact"/>
        <w:rPr>
          <w:sz w:val="12"/>
          <w:szCs w:val="12"/>
        </w:rPr>
      </w:pPr>
    </w:p>
    <w:p w:rsidR="00764246" w:rsidRDefault="00EA5A4C">
      <w:pPr>
        <w:spacing w:line="372" w:lineRule="auto"/>
        <w:ind w:left="505" w:right="-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3"/>
        </w:rPr>
        <w:t>g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tan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rus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3"/>
          <w:w w:val="104"/>
        </w:rPr>
        <w:t>l</w:t>
      </w:r>
      <w:r>
        <w:rPr>
          <w:rFonts w:ascii="Arial" w:eastAsia="Arial" w:hAnsi="Arial" w:cs="Arial"/>
          <w:w w:val="104"/>
        </w:rPr>
        <w:t>e</w:t>
      </w:r>
      <w:r>
        <w:rPr>
          <w:rFonts w:ascii="Arial" w:eastAsia="Arial" w:hAnsi="Arial" w:cs="Arial"/>
          <w:spacing w:val="1"/>
          <w:w w:val="104"/>
        </w:rPr>
        <w:t>b</w:t>
      </w:r>
      <w:r>
        <w:rPr>
          <w:rFonts w:ascii="Arial" w:eastAsia="Arial" w:hAnsi="Arial" w:cs="Arial"/>
          <w:w w:val="104"/>
        </w:rPr>
        <w:t xml:space="preserve">ih </w:t>
      </w:r>
      <w:proofErr w:type="gramStart"/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5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spacing w:val="-3"/>
        </w:rPr>
        <w:t>in</w:t>
      </w:r>
      <w:r>
        <w:rPr>
          <w:rFonts w:ascii="Arial" w:eastAsia="Arial" w:hAnsi="Arial" w:cs="Arial"/>
          <w:spacing w:val="5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i</w:t>
      </w:r>
      <w:proofErr w:type="gramEnd"/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w w:val="104"/>
        </w:rPr>
        <w:t>a</w:t>
      </w:r>
      <w:r>
        <w:rPr>
          <w:rFonts w:ascii="Arial" w:eastAsia="Arial" w:hAnsi="Arial" w:cs="Arial"/>
          <w:spacing w:val="-6"/>
          <w:w w:val="104"/>
        </w:rPr>
        <w:t>n</w:t>
      </w:r>
      <w:r>
        <w:rPr>
          <w:rFonts w:ascii="Arial" w:eastAsia="Arial" w:hAnsi="Arial" w:cs="Arial"/>
          <w:spacing w:val="4"/>
          <w:w w:val="104"/>
        </w:rPr>
        <w:t>m</w:t>
      </w:r>
      <w:r>
        <w:rPr>
          <w:rFonts w:ascii="Arial" w:eastAsia="Arial" w:hAnsi="Arial" w:cs="Arial"/>
          <w:spacing w:val="-3"/>
          <w:w w:val="104"/>
        </w:rPr>
        <w:t>i</w:t>
      </w:r>
      <w:r>
        <w:rPr>
          <w:rFonts w:ascii="Arial" w:eastAsia="Arial" w:hAnsi="Arial" w:cs="Arial"/>
          <w:w w:val="104"/>
        </w:rPr>
        <w:t xml:space="preserve">a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 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w w:val="104"/>
        </w:rPr>
        <w:t>s</w:t>
      </w:r>
      <w:r>
        <w:rPr>
          <w:rFonts w:ascii="Arial" w:eastAsia="Arial" w:hAnsi="Arial" w:cs="Arial"/>
          <w:spacing w:val="-1"/>
          <w:w w:val="104"/>
        </w:rPr>
        <w:t>e</w:t>
      </w:r>
      <w:r>
        <w:rPr>
          <w:rFonts w:ascii="Arial" w:eastAsia="Arial" w:hAnsi="Arial" w:cs="Arial"/>
          <w:w w:val="104"/>
        </w:rPr>
        <w:t>hi</w:t>
      </w:r>
      <w:r>
        <w:rPr>
          <w:rFonts w:ascii="Arial" w:eastAsia="Arial" w:hAnsi="Arial" w:cs="Arial"/>
          <w:spacing w:val="-2"/>
          <w:w w:val="104"/>
        </w:rPr>
        <w:t>n</w:t>
      </w:r>
      <w:r>
        <w:rPr>
          <w:rFonts w:ascii="Arial" w:eastAsia="Arial" w:hAnsi="Arial" w:cs="Arial"/>
          <w:w w:val="104"/>
        </w:rPr>
        <w:t xml:space="preserve">gga </w:t>
      </w:r>
      <w:r>
        <w:rPr>
          <w:rFonts w:ascii="Arial" w:eastAsia="Arial" w:hAnsi="Arial" w:cs="Arial"/>
        </w:rPr>
        <w:t>di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ara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an  pa</w:t>
      </w:r>
      <w:r>
        <w:rPr>
          <w:rFonts w:ascii="Arial" w:eastAsia="Arial" w:hAnsi="Arial" w:cs="Arial"/>
          <w:spacing w:val="-4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aat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3"/>
        </w:rPr>
        <w:t>ha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il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</w:rPr>
        <w:t>ibu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2"/>
          <w:w w:val="104"/>
        </w:rPr>
        <w:t>t</w:t>
      </w:r>
      <w:r>
        <w:rPr>
          <w:rFonts w:ascii="Arial" w:eastAsia="Arial" w:hAnsi="Arial" w:cs="Arial"/>
          <w:w w:val="104"/>
        </w:rPr>
        <w:t>i</w:t>
      </w:r>
      <w:r>
        <w:rPr>
          <w:rFonts w:ascii="Arial" w:eastAsia="Arial" w:hAnsi="Arial" w:cs="Arial"/>
          <w:spacing w:val="-4"/>
          <w:w w:val="104"/>
        </w:rPr>
        <w:t>d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w w:val="104"/>
        </w:rPr>
        <w:t xml:space="preserve">k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w w:val="104"/>
        </w:rPr>
        <w:t>n</w:t>
      </w:r>
      <w:r>
        <w:rPr>
          <w:rFonts w:ascii="Arial" w:eastAsia="Arial" w:hAnsi="Arial" w:cs="Arial"/>
          <w:spacing w:val="-6"/>
          <w:w w:val="104"/>
        </w:rPr>
        <w:t>e</w:t>
      </w:r>
      <w:r>
        <w:rPr>
          <w:rFonts w:ascii="Arial" w:eastAsia="Arial" w:hAnsi="Arial" w:cs="Arial"/>
          <w:spacing w:val="7"/>
          <w:w w:val="104"/>
        </w:rPr>
        <w:t>m</w:t>
      </w:r>
      <w:r>
        <w:rPr>
          <w:rFonts w:ascii="Arial" w:eastAsia="Arial" w:hAnsi="Arial" w:cs="Arial"/>
          <w:w w:val="104"/>
        </w:rPr>
        <w:t>i</w:t>
      </w:r>
      <w:r>
        <w:rPr>
          <w:rFonts w:ascii="Arial" w:eastAsia="Arial" w:hAnsi="Arial" w:cs="Arial"/>
          <w:spacing w:val="-4"/>
          <w:w w:val="104"/>
        </w:rPr>
        <w:t>a</w:t>
      </w:r>
      <w:r>
        <w:rPr>
          <w:rFonts w:ascii="Arial" w:eastAsia="Arial" w:hAnsi="Arial" w:cs="Arial"/>
          <w:w w:val="104"/>
        </w:rPr>
        <w:t>.</w:t>
      </w:r>
    </w:p>
    <w:p w:rsidR="00764246" w:rsidRDefault="00EA5A4C">
      <w:pPr>
        <w:spacing w:before="4"/>
        <w:ind w:left="10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2.   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</w:rPr>
        <w:t>agi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2"/>
          <w:w w:val="104"/>
        </w:rPr>
        <w:t>I</w:t>
      </w:r>
      <w:r>
        <w:rPr>
          <w:rFonts w:ascii="Arial" w:eastAsia="Arial" w:hAnsi="Arial" w:cs="Arial"/>
          <w:w w:val="104"/>
        </w:rPr>
        <w:t>n</w:t>
      </w:r>
      <w:r>
        <w:rPr>
          <w:rFonts w:ascii="Arial" w:eastAsia="Arial" w:hAnsi="Arial" w:cs="Arial"/>
          <w:spacing w:val="-1"/>
          <w:w w:val="104"/>
        </w:rPr>
        <w:t>s</w:t>
      </w:r>
      <w:r>
        <w:rPr>
          <w:rFonts w:ascii="Arial" w:eastAsia="Arial" w:hAnsi="Arial" w:cs="Arial"/>
          <w:spacing w:val="2"/>
          <w:w w:val="104"/>
        </w:rPr>
        <w:t>t</w:t>
      </w:r>
      <w:r>
        <w:rPr>
          <w:rFonts w:ascii="Arial" w:eastAsia="Arial" w:hAnsi="Arial" w:cs="Arial"/>
          <w:spacing w:val="-3"/>
          <w:w w:val="104"/>
        </w:rPr>
        <w:t>i</w:t>
      </w:r>
      <w:r>
        <w:rPr>
          <w:rFonts w:ascii="Arial" w:eastAsia="Arial" w:hAnsi="Arial" w:cs="Arial"/>
          <w:spacing w:val="2"/>
          <w:w w:val="104"/>
        </w:rPr>
        <w:t>t</w:t>
      </w:r>
      <w:r>
        <w:rPr>
          <w:rFonts w:ascii="Arial" w:eastAsia="Arial" w:hAnsi="Arial" w:cs="Arial"/>
          <w:spacing w:val="-3"/>
          <w:w w:val="104"/>
        </w:rPr>
        <w:t>u</w:t>
      </w:r>
      <w:r>
        <w:rPr>
          <w:rFonts w:ascii="Arial" w:eastAsia="Arial" w:hAnsi="Arial" w:cs="Arial"/>
          <w:w w:val="104"/>
        </w:rPr>
        <w:t>si</w:t>
      </w:r>
    </w:p>
    <w:p w:rsidR="00764246" w:rsidRDefault="00764246">
      <w:pPr>
        <w:spacing w:before="5" w:line="120" w:lineRule="exact"/>
        <w:rPr>
          <w:sz w:val="12"/>
          <w:szCs w:val="12"/>
        </w:rPr>
      </w:pPr>
    </w:p>
    <w:p w:rsidR="00764246" w:rsidRDefault="00EA5A4C">
      <w:pPr>
        <w:spacing w:line="372" w:lineRule="auto"/>
        <w:ind w:left="505" w:right="-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ih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rapkan    da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 xml:space="preserve">at 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7"/>
          <w:w w:val="104"/>
        </w:rPr>
        <w:t>m</w:t>
      </w:r>
      <w:r>
        <w:rPr>
          <w:rFonts w:ascii="Arial" w:eastAsia="Arial" w:hAnsi="Arial" w:cs="Arial"/>
          <w:w w:val="104"/>
        </w:rPr>
        <w:t>en</w:t>
      </w:r>
      <w:r>
        <w:rPr>
          <w:rFonts w:ascii="Arial" w:eastAsia="Arial" w:hAnsi="Arial" w:cs="Arial"/>
          <w:spacing w:val="-6"/>
          <w:w w:val="104"/>
        </w:rPr>
        <w:t>a</w:t>
      </w:r>
      <w:r>
        <w:rPr>
          <w:rFonts w:ascii="Arial" w:eastAsia="Arial" w:hAnsi="Arial" w:cs="Arial"/>
          <w:spacing w:val="2"/>
          <w:w w:val="104"/>
        </w:rPr>
        <w:t>m</w:t>
      </w:r>
      <w:r>
        <w:rPr>
          <w:rFonts w:ascii="Arial" w:eastAsia="Arial" w:hAnsi="Arial" w:cs="Arial"/>
          <w:w w:val="104"/>
        </w:rPr>
        <w:t>b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w w:val="104"/>
        </w:rPr>
        <w:t xml:space="preserve">h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5"/>
        </w:rPr>
        <w:t>f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i da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5"/>
        </w:rPr>
        <w:t>u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</w:rPr>
        <w:t>uh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w w:val="104"/>
        </w:rPr>
        <w:t>s</w:t>
      </w:r>
      <w:r>
        <w:rPr>
          <w:rFonts w:ascii="Arial" w:eastAsia="Arial" w:hAnsi="Arial" w:cs="Arial"/>
          <w:spacing w:val="-1"/>
          <w:w w:val="104"/>
        </w:rPr>
        <w:t>a</w:t>
      </w:r>
      <w:r>
        <w:rPr>
          <w:rFonts w:ascii="Arial" w:eastAsia="Arial" w:hAnsi="Arial" w:cs="Arial"/>
          <w:w w:val="104"/>
        </w:rPr>
        <w:t xml:space="preserve">rana </w:t>
      </w:r>
      <w:proofErr w:type="gramStart"/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is</w:t>
      </w:r>
      <w:proofErr w:type="gramEnd"/>
      <w:r>
        <w:rPr>
          <w:rFonts w:ascii="Arial" w:eastAsia="Arial" w:hAnsi="Arial" w:cs="Arial"/>
        </w:rPr>
        <w:t xml:space="preserve">  i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  <w:spacing w:val="7"/>
        </w:rPr>
        <w:t>m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ag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w w:val="104"/>
        </w:rPr>
        <w:t>d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w w:val="104"/>
        </w:rPr>
        <w:t>p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w w:val="104"/>
        </w:rPr>
        <w:t xml:space="preserve">t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akan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ba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ai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 xml:space="preserve">an </w:t>
      </w:r>
      <w:r>
        <w:rPr>
          <w:rFonts w:ascii="Arial" w:eastAsia="Arial" w:hAnsi="Arial" w:cs="Arial"/>
          <w:w w:val="104"/>
        </w:rPr>
        <w:t>pe</w:t>
      </w:r>
      <w:r>
        <w:rPr>
          <w:rFonts w:ascii="Arial" w:eastAsia="Arial" w:hAnsi="Arial" w:cs="Arial"/>
          <w:spacing w:val="-2"/>
          <w:w w:val="104"/>
        </w:rPr>
        <w:t>n</w:t>
      </w:r>
      <w:r>
        <w:rPr>
          <w:rFonts w:ascii="Arial" w:eastAsia="Arial" w:hAnsi="Arial" w:cs="Arial"/>
          <w:w w:val="104"/>
        </w:rPr>
        <w:t>el</w:t>
      </w:r>
      <w:r>
        <w:rPr>
          <w:rFonts w:ascii="Arial" w:eastAsia="Arial" w:hAnsi="Arial" w:cs="Arial"/>
          <w:spacing w:val="-2"/>
          <w:w w:val="104"/>
        </w:rPr>
        <w:t>i</w:t>
      </w:r>
      <w:r>
        <w:rPr>
          <w:rFonts w:ascii="Arial" w:eastAsia="Arial" w:hAnsi="Arial" w:cs="Arial"/>
          <w:w w:val="104"/>
        </w:rPr>
        <w:t>ti</w:t>
      </w:r>
      <w:r>
        <w:rPr>
          <w:rFonts w:ascii="Arial" w:eastAsia="Arial" w:hAnsi="Arial" w:cs="Arial"/>
          <w:spacing w:val="-1"/>
          <w:w w:val="104"/>
        </w:rPr>
        <w:t>a</w:t>
      </w:r>
      <w:r>
        <w:rPr>
          <w:rFonts w:ascii="Arial" w:eastAsia="Arial" w:hAnsi="Arial" w:cs="Arial"/>
          <w:w w:val="104"/>
        </w:rPr>
        <w:t>n s</w:t>
      </w:r>
      <w:r>
        <w:rPr>
          <w:rFonts w:ascii="Arial" w:eastAsia="Arial" w:hAnsi="Arial" w:cs="Arial"/>
          <w:spacing w:val="-1"/>
          <w:w w:val="104"/>
        </w:rPr>
        <w:t>e</w:t>
      </w:r>
      <w:r>
        <w:rPr>
          <w:rFonts w:ascii="Arial" w:eastAsia="Arial" w:hAnsi="Arial" w:cs="Arial"/>
          <w:w w:val="104"/>
        </w:rPr>
        <w:t>la</w:t>
      </w:r>
      <w:r>
        <w:rPr>
          <w:rFonts w:ascii="Arial" w:eastAsia="Arial" w:hAnsi="Arial" w:cs="Arial"/>
          <w:spacing w:val="-2"/>
          <w:w w:val="104"/>
        </w:rPr>
        <w:t>n</w:t>
      </w:r>
      <w:r>
        <w:rPr>
          <w:rFonts w:ascii="Arial" w:eastAsia="Arial" w:hAnsi="Arial" w:cs="Arial"/>
          <w:spacing w:val="2"/>
          <w:w w:val="104"/>
        </w:rPr>
        <w:t>j</w:t>
      </w:r>
      <w:r>
        <w:rPr>
          <w:rFonts w:ascii="Arial" w:eastAsia="Arial" w:hAnsi="Arial" w:cs="Arial"/>
          <w:w w:val="104"/>
        </w:rPr>
        <w:t>ut</w:t>
      </w:r>
      <w:r>
        <w:rPr>
          <w:rFonts w:ascii="Arial" w:eastAsia="Arial" w:hAnsi="Arial" w:cs="Arial"/>
          <w:spacing w:val="-1"/>
          <w:w w:val="104"/>
        </w:rPr>
        <w:t>n</w:t>
      </w:r>
      <w:r>
        <w:rPr>
          <w:rFonts w:ascii="Arial" w:eastAsia="Arial" w:hAnsi="Arial" w:cs="Arial"/>
          <w:spacing w:val="-6"/>
          <w:w w:val="104"/>
        </w:rPr>
        <w:t>y</w:t>
      </w:r>
      <w:r>
        <w:rPr>
          <w:rFonts w:ascii="Arial" w:eastAsia="Arial" w:hAnsi="Arial" w:cs="Arial"/>
          <w:w w:val="104"/>
        </w:rPr>
        <w:t>a.</w:t>
      </w:r>
    </w:p>
    <w:p w:rsidR="00764246" w:rsidRDefault="00EA5A4C">
      <w:pPr>
        <w:spacing w:before="2"/>
        <w:ind w:left="10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3.   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</w:rPr>
        <w:t>agi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lon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2"/>
          <w:w w:val="104"/>
        </w:rPr>
        <w:t>P</w:t>
      </w:r>
      <w:r>
        <w:rPr>
          <w:rFonts w:ascii="Arial" w:eastAsia="Arial" w:hAnsi="Arial" w:cs="Arial"/>
          <w:w w:val="104"/>
        </w:rPr>
        <w:t>en</w:t>
      </w:r>
      <w:r>
        <w:rPr>
          <w:rFonts w:ascii="Arial" w:eastAsia="Arial" w:hAnsi="Arial" w:cs="Arial"/>
          <w:spacing w:val="-2"/>
          <w:w w:val="104"/>
        </w:rPr>
        <w:t>g</w:t>
      </w:r>
      <w:r>
        <w:rPr>
          <w:rFonts w:ascii="Arial" w:eastAsia="Arial" w:hAnsi="Arial" w:cs="Arial"/>
          <w:w w:val="104"/>
        </w:rPr>
        <w:t>an</w:t>
      </w:r>
      <w:r>
        <w:rPr>
          <w:rFonts w:ascii="Arial" w:eastAsia="Arial" w:hAnsi="Arial" w:cs="Arial"/>
          <w:spacing w:val="-1"/>
          <w:w w:val="104"/>
        </w:rPr>
        <w:t>t</w:t>
      </w:r>
      <w:r>
        <w:rPr>
          <w:rFonts w:ascii="Arial" w:eastAsia="Arial" w:hAnsi="Arial" w:cs="Arial"/>
          <w:w w:val="104"/>
        </w:rPr>
        <w:t>in</w:t>
      </w:r>
    </w:p>
    <w:p w:rsidR="00764246" w:rsidRDefault="00764246">
      <w:pPr>
        <w:spacing w:before="8" w:line="120" w:lineRule="exact"/>
        <w:rPr>
          <w:sz w:val="12"/>
          <w:szCs w:val="12"/>
        </w:rPr>
      </w:pPr>
    </w:p>
    <w:p w:rsidR="00764246" w:rsidRDefault="00EA5A4C">
      <w:pPr>
        <w:spacing w:line="372" w:lineRule="auto"/>
        <w:ind w:left="505" w:right="-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ih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rapkan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 xml:space="preserve">ini </w:t>
      </w:r>
      <w:r>
        <w:rPr>
          <w:rFonts w:ascii="Arial" w:eastAsia="Arial" w:hAnsi="Arial" w:cs="Arial"/>
          <w:w w:val="104"/>
        </w:rPr>
        <w:t>da</w:t>
      </w:r>
      <w:r>
        <w:rPr>
          <w:rFonts w:ascii="Arial" w:eastAsia="Arial" w:hAnsi="Arial" w:cs="Arial"/>
          <w:spacing w:val="-4"/>
          <w:w w:val="104"/>
        </w:rPr>
        <w:t>p</w:t>
      </w:r>
      <w:r>
        <w:rPr>
          <w:rFonts w:ascii="Arial" w:eastAsia="Arial" w:hAnsi="Arial" w:cs="Arial"/>
          <w:w w:val="104"/>
        </w:rPr>
        <w:t xml:space="preserve">at </w:t>
      </w:r>
      <w:proofErr w:type="gramStart"/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5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 xml:space="preserve">an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3"/>
        </w:rPr>
        <w:t>in</w:t>
      </w:r>
      <w:r>
        <w:rPr>
          <w:rFonts w:ascii="Arial" w:eastAsia="Arial" w:hAnsi="Arial" w:cs="Arial"/>
          <w:spacing w:val="5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i</w:t>
      </w:r>
      <w:proofErr w:type="gramEnd"/>
      <w:r>
        <w:rPr>
          <w:rFonts w:ascii="Arial" w:eastAsia="Arial" w:hAnsi="Arial" w:cs="Arial"/>
        </w:rPr>
        <w:t xml:space="preserve">  te</w:t>
      </w:r>
      <w:r>
        <w:rPr>
          <w:rFonts w:ascii="Arial" w:eastAsia="Arial" w:hAnsi="Arial" w:cs="Arial"/>
          <w:spacing w:val="-4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ang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w w:val="104"/>
        </w:rPr>
        <w:t>st</w:t>
      </w:r>
      <w:r>
        <w:rPr>
          <w:rFonts w:ascii="Arial" w:eastAsia="Arial" w:hAnsi="Arial" w:cs="Arial"/>
          <w:spacing w:val="-4"/>
          <w:w w:val="104"/>
        </w:rPr>
        <w:t>a</w:t>
      </w:r>
      <w:r>
        <w:rPr>
          <w:rFonts w:ascii="Arial" w:eastAsia="Arial" w:hAnsi="Arial" w:cs="Arial"/>
          <w:spacing w:val="2"/>
          <w:w w:val="104"/>
        </w:rPr>
        <w:t>t</w:t>
      </w:r>
      <w:r>
        <w:rPr>
          <w:rFonts w:ascii="Arial" w:eastAsia="Arial" w:hAnsi="Arial" w:cs="Arial"/>
          <w:w w:val="104"/>
        </w:rPr>
        <w:t xml:space="preserve">us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ia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 xml:space="preserve">ada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w w:val="104"/>
        </w:rPr>
        <w:t>p</w:t>
      </w:r>
      <w:r>
        <w:rPr>
          <w:rFonts w:ascii="Arial" w:eastAsia="Arial" w:hAnsi="Arial" w:cs="Arial"/>
          <w:spacing w:val="-3"/>
          <w:w w:val="104"/>
        </w:rPr>
        <w:t>e</w:t>
      </w:r>
      <w:r>
        <w:rPr>
          <w:rFonts w:ascii="Arial" w:eastAsia="Arial" w:hAnsi="Arial" w:cs="Arial"/>
          <w:w w:val="104"/>
        </w:rPr>
        <w:t>ng</w:t>
      </w:r>
      <w:r>
        <w:rPr>
          <w:rFonts w:ascii="Arial" w:eastAsia="Arial" w:hAnsi="Arial" w:cs="Arial"/>
          <w:spacing w:val="-2"/>
          <w:w w:val="104"/>
        </w:rPr>
        <w:t>a</w:t>
      </w:r>
      <w:r>
        <w:rPr>
          <w:rFonts w:ascii="Arial" w:eastAsia="Arial" w:hAnsi="Arial" w:cs="Arial"/>
          <w:w w:val="104"/>
        </w:rPr>
        <w:t>n</w:t>
      </w:r>
      <w:r>
        <w:rPr>
          <w:rFonts w:ascii="Arial" w:eastAsia="Arial" w:hAnsi="Arial" w:cs="Arial"/>
          <w:spacing w:val="2"/>
          <w:w w:val="104"/>
        </w:rPr>
        <w:t>t</w:t>
      </w:r>
      <w:r>
        <w:rPr>
          <w:rFonts w:ascii="Arial" w:eastAsia="Arial" w:hAnsi="Arial" w:cs="Arial"/>
          <w:spacing w:val="-3"/>
          <w:w w:val="104"/>
        </w:rPr>
        <w:t>i</w:t>
      </w:r>
      <w:r>
        <w:rPr>
          <w:rFonts w:ascii="Arial" w:eastAsia="Arial" w:hAnsi="Arial" w:cs="Arial"/>
          <w:w w:val="104"/>
        </w:rPr>
        <w:t xml:space="preserve">n,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hi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gga 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w w:val="104"/>
        </w:rPr>
        <w:t>d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w w:val="104"/>
        </w:rPr>
        <w:t>p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w w:val="104"/>
        </w:rPr>
        <w:t xml:space="preserve">t </w:t>
      </w:r>
      <w:r>
        <w:rPr>
          <w:rFonts w:ascii="Arial" w:eastAsia="Arial" w:hAnsi="Arial" w:cs="Arial"/>
          <w:spacing w:val="2"/>
          <w:w w:val="104"/>
        </w:rPr>
        <w:t>m</w:t>
      </w:r>
      <w:r>
        <w:rPr>
          <w:rFonts w:ascii="Arial" w:eastAsia="Arial" w:hAnsi="Arial" w:cs="Arial"/>
          <w:spacing w:val="-5"/>
          <w:w w:val="104"/>
        </w:rPr>
        <w:t>e</w:t>
      </w:r>
      <w:r>
        <w:rPr>
          <w:rFonts w:ascii="Arial" w:eastAsia="Arial" w:hAnsi="Arial" w:cs="Arial"/>
          <w:spacing w:val="4"/>
          <w:w w:val="104"/>
        </w:rPr>
        <w:t>m</w:t>
      </w:r>
      <w:r>
        <w:rPr>
          <w:rFonts w:ascii="Arial" w:eastAsia="Arial" w:hAnsi="Arial" w:cs="Arial"/>
          <w:w w:val="104"/>
        </w:rPr>
        <w:t>p</w:t>
      </w:r>
      <w:r>
        <w:rPr>
          <w:rFonts w:ascii="Arial" w:eastAsia="Arial" w:hAnsi="Arial" w:cs="Arial"/>
          <w:spacing w:val="-3"/>
          <w:w w:val="104"/>
        </w:rPr>
        <w:t>e</w:t>
      </w:r>
      <w:r>
        <w:rPr>
          <w:rFonts w:ascii="Arial" w:eastAsia="Arial" w:hAnsi="Arial" w:cs="Arial"/>
          <w:w w:val="104"/>
        </w:rPr>
        <w:t>rt</w:t>
      </w:r>
      <w:r>
        <w:rPr>
          <w:rFonts w:ascii="Arial" w:eastAsia="Arial" w:hAnsi="Arial" w:cs="Arial"/>
          <w:spacing w:val="-5"/>
          <w:w w:val="104"/>
        </w:rPr>
        <w:t>i</w:t>
      </w:r>
      <w:r>
        <w:rPr>
          <w:rFonts w:ascii="Arial" w:eastAsia="Arial" w:hAnsi="Arial" w:cs="Arial"/>
          <w:spacing w:val="2"/>
          <w:w w:val="104"/>
        </w:rPr>
        <w:t>m</w:t>
      </w:r>
      <w:r>
        <w:rPr>
          <w:rFonts w:ascii="Arial" w:eastAsia="Arial" w:hAnsi="Arial" w:cs="Arial"/>
          <w:w w:val="104"/>
        </w:rPr>
        <w:t>ba</w:t>
      </w:r>
      <w:r>
        <w:rPr>
          <w:rFonts w:ascii="Arial" w:eastAsia="Arial" w:hAnsi="Arial" w:cs="Arial"/>
          <w:spacing w:val="-2"/>
          <w:w w:val="104"/>
        </w:rPr>
        <w:t>n</w:t>
      </w:r>
      <w:r>
        <w:rPr>
          <w:rFonts w:ascii="Arial" w:eastAsia="Arial" w:hAnsi="Arial" w:cs="Arial"/>
          <w:spacing w:val="-3"/>
          <w:w w:val="104"/>
        </w:rPr>
        <w:t>g</w:t>
      </w:r>
      <w:r>
        <w:rPr>
          <w:rFonts w:ascii="Arial" w:eastAsia="Arial" w:hAnsi="Arial" w:cs="Arial"/>
          <w:spacing w:val="2"/>
          <w:w w:val="104"/>
        </w:rPr>
        <w:t>k</w:t>
      </w:r>
      <w:r>
        <w:rPr>
          <w:rFonts w:ascii="Arial" w:eastAsia="Arial" w:hAnsi="Arial" w:cs="Arial"/>
          <w:w w:val="104"/>
        </w:rPr>
        <w:t>an u</w:t>
      </w:r>
      <w:r>
        <w:rPr>
          <w:rFonts w:ascii="Arial" w:eastAsia="Arial" w:hAnsi="Arial" w:cs="Arial"/>
          <w:spacing w:val="-1"/>
          <w:w w:val="104"/>
        </w:rPr>
        <w:t>s</w:t>
      </w:r>
      <w:r>
        <w:rPr>
          <w:rFonts w:ascii="Arial" w:eastAsia="Arial" w:hAnsi="Arial" w:cs="Arial"/>
          <w:spacing w:val="-3"/>
          <w:w w:val="104"/>
        </w:rPr>
        <w:t>i</w:t>
      </w:r>
      <w:r>
        <w:rPr>
          <w:rFonts w:ascii="Arial" w:eastAsia="Arial" w:hAnsi="Arial" w:cs="Arial"/>
          <w:w w:val="104"/>
        </w:rPr>
        <w:t>a,</w:t>
      </w:r>
      <w:r>
        <w:rPr>
          <w:rFonts w:ascii="Arial" w:eastAsia="Arial" w:hAnsi="Arial" w:cs="Arial"/>
          <w:spacing w:val="-1"/>
          <w:w w:val="104"/>
        </w:rPr>
        <w:t>p</w:t>
      </w:r>
      <w:r>
        <w:rPr>
          <w:rFonts w:ascii="Arial" w:eastAsia="Arial" w:hAnsi="Arial" w:cs="Arial"/>
          <w:w w:val="104"/>
        </w:rPr>
        <w:t>en</w:t>
      </w:r>
      <w:r>
        <w:rPr>
          <w:rFonts w:ascii="Arial" w:eastAsia="Arial" w:hAnsi="Arial" w:cs="Arial"/>
          <w:spacing w:val="-2"/>
          <w:w w:val="104"/>
        </w:rPr>
        <w:t>d</w:t>
      </w:r>
      <w:r>
        <w:rPr>
          <w:rFonts w:ascii="Arial" w:eastAsia="Arial" w:hAnsi="Arial" w:cs="Arial"/>
          <w:w w:val="104"/>
        </w:rPr>
        <w:t>id</w:t>
      </w:r>
      <w:r>
        <w:rPr>
          <w:rFonts w:ascii="Arial" w:eastAsia="Arial" w:hAnsi="Arial" w:cs="Arial"/>
          <w:spacing w:val="-4"/>
          <w:w w:val="104"/>
        </w:rPr>
        <w:t>i</w:t>
      </w:r>
      <w:r>
        <w:rPr>
          <w:rFonts w:ascii="Arial" w:eastAsia="Arial" w:hAnsi="Arial" w:cs="Arial"/>
          <w:spacing w:val="2"/>
          <w:w w:val="104"/>
        </w:rPr>
        <w:t>k</w:t>
      </w:r>
      <w:r>
        <w:rPr>
          <w:rFonts w:ascii="Arial" w:eastAsia="Arial" w:hAnsi="Arial" w:cs="Arial"/>
          <w:w w:val="104"/>
        </w:rPr>
        <w:t>a</w:t>
      </w:r>
      <w:r>
        <w:rPr>
          <w:rFonts w:ascii="Arial" w:eastAsia="Arial" w:hAnsi="Arial" w:cs="Arial"/>
          <w:spacing w:val="-3"/>
          <w:w w:val="104"/>
        </w:rPr>
        <w:t>n</w:t>
      </w:r>
      <w:r>
        <w:rPr>
          <w:rFonts w:ascii="Arial" w:eastAsia="Arial" w:hAnsi="Arial" w:cs="Arial"/>
          <w:w w:val="104"/>
        </w:rPr>
        <w:t xml:space="preserve">, </w:t>
      </w:r>
      <w:r>
        <w:rPr>
          <w:rFonts w:ascii="Arial" w:eastAsia="Arial" w:hAnsi="Arial" w:cs="Arial"/>
        </w:rPr>
        <w:t>dan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>j</w:t>
      </w:r>
      <w:r>
        <w:rPr>
          <w:rFonts w:ascii="Arial" w:eastAsia="Arial" w:hAnsi="Arial" w:cs="Arial"/>
        </w:rPr>
        <w:t>aa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 xml:space="preserve">dan </w:t>
      </w:r>
      <w:r>
        <w:rPr>
          <w:rFonts w:ascii="Arial" w:eastAsia="Arial" w:hAnsi="Arial" w:cs="Arial"/>
          <w:spacing w:val="4"/>
          <w:w w:val="104"/>
        </w:rPr>
        <w:t>m</w:t>
      </w:r>
      <w:r>
        <w:rPr>
          <w:rFonts w:ascii="Arial" w:eastAsia="Arial" w:hAnsi="Arial" w:cs="Arial"/>
          <w:spacing w:val="-3"/>
          <w:w w:val="104"/>
        </w:rPr>
        <w:t>e</w:t>
      </w:r>
      <w:r>
        <w:rPr>
          <w:rFonts w:ascii="Arial" w:eastAsia="Arial" w:hAnsi="Arial" w:cs="Arial"/>
          <w:spacing w:val="4"/>
          <w:w w:val="104"/>
        </w:rPr>
        <w:t>m</w:t>
      </w:r>
      <w:r>
        <w:rPr>
          <w:rFonts w:ascii="Arial" w:eastAsia="Arial" w:hAnsi="Arial" w:cs="Arial"/>
          <w:spacing w:val="-3"/>
          <w:w w:val="104"/>
        </w:rPr>
        <w:t>p</w:t>
      </w:r>
      <w:r>
        <w:rPr>
          <w:rFonts w:ascii="Arial" w:eastAsia="Arial" w:hAnsi="Arial" w:cs="Arial"/>
          <w:w w:val="104"/>
        </w:rPr>
        <w:t>er</w:t>
      </w:r>
      <w:r>
        <w:rPr>
          <w:rFonts w:ascii="Arial" w:eastAsia="Arial" w:hAnsi="Arial" w:cs="Arial"/>
          <w:spacing w:val="-1"/>
          <w:w w:val="104"/>
        </w:rPr>
        <w:t>s</w:t>
      </w:r>
      <w:r>
        <w:rPr>
          <w:rFonts w:ascii="Arial" w:eastAsia="Arial" w:hAnsi="Arial" w:cs="Arial"/>
          <w:w w:val="104"/>
        </w:rPr>
        <w:t>ia</w:t>
      </w:r>
      <w:r>
        <w:rPr>
          <w:rFonts w:ascii="Arial" w:eastAsia="Arial" w:hAnsi="Arial" w:cs="Arial"/>
          <w:spacing w:val="-4"/>
          <w:w w:val="104"/>
        </w:rPr>
        <w:t>p</w:t>
      </w:r>
      <w:r>
        <w:rPr>
          <w:rFonts w:ascii="Arial" w:eastAsia="Arial" w:hAnsi="Arial" w:cs="Arial"/>
          <w:spacing w:val="2"/>
          <w:w w:val="104"/>
        </w:rPr>
        <w:t>k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w w:val="104"/>
        </w:rPr>
        <w:t xml:space="preserve">n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eh</w:t>
      </w:r>
      <w:r>
        <w:rPr>
          <w:rFonts w:ascii="Arial" w:eastAsia="Arial" w:hAnsi="Arial" w:cs="Arial"/>
          <w:spacing w:val="-6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eb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7"/>
          <w:w w:val="104"/>
        </w:rPr>
        <w:t>m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w w:val="104"/>
        </w:rPr>
        <w:t>t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w w:val="104"/>
        </w:rPr>
        <w:t>ng.</w:t>
      </w:r>
    </w:p>
    <w:p w:rsidR="00764246" w:rsidRDefault="00EA5A4C">
      <w:pPr>
        <w:spacing w:before="2"/>
        <w:ind w:left="10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4.   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</w:rPr>
        <w:t>agi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iti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w w:val="104"/>
        </w:rPr>
        <w:t>s</w:t>
      </w:r>
      <w:r>
        <w:rPr>
          <w:rFonts w:ascii="Arial" w:eastAsia="Arial" w:hAnsi="Arial" w:cs="Arial"/>
          <w:spacing w:val="-1"/>
          <w:w w:val="104"/>
        </w:rPr>
        <w:t>e</w:t>
      </w:r>
      <w:r>
        <w:rPr>
          <w:rFonts w:ascii="Arial" w:eastAsia="Arial" w:hAnsi="Arial" w:cs="Arial"/>
          <w:w w:val="104"/>
        </w:rPr>
        <w:t>l</w:t>
      </w:r>
      <w:r>
        <w:rPr>
          <w:rFonts w:ascii="Arial" w:eastAsia="Arial" w:hAnsi="Arial" w:cs="Arial"/>
          <w:spacing w:val="-4"/>
          <w:w w:val="104"/>
        </w:rPr>
        <w:t>a</w:t>
      </w:r>
      <w:r>
        <w:rPr>
          <w:rFonts w:ascii="Arial" w:eastAsia="Arial" w:hAnsi="Arial" w:cs="Arial"/>
          <w:w w:val="104"/>
        </w:rPr>
        <w:t>n</w:t>
      </w:r>
      <w:r>
        <w:rPr>
          <w:rFonts w:ascii="Arial" w:eastAsia="Arial" w:hAnsi="Arial" w:cs="Arial"/>
          <w:spacing w:val="1"/>
          <w:w w:val="104"/>
        </w:rPr>
        <w:t>j</w:t>
      </w:r>
      <w:r>
        <w:rPr>
          <w:rFonts w:ascii="Arial" w:eastAsia="Arial" w:hAnsi="Arial" w:cs="Arial"/>
          <w:w w:val="104"/>
        </w:rPr>
        <w:t>u</w:t>
      </w:r>
      <w:r>
        <w:rPr>
          <w:rFonts w:ascii="Arial" w:eastAsia="Arial" w:hAnsi="Arial" w:cs="Arial"/>
          <w:spacing w:val="2"/>
          <w:w w:val="104"/>
        </w:rPr>
        <w:t>t</w:t>
      </w:r>
      <w:r>
        <w:rPr>
          <w:rFonts w:ascii="Arial" w:eastAsia="Arial" w:hAnsi="Arial" w:cs="Arial"/>
          <w:spacing w:val="-3"/>
          <w:w w:val="104"/>
        </w:rPr>
        <w:t>ny</w:t>
      </w:r>
      <w:r>
        <w:rPr>
          <w:rFonts w:ascii="Arial" w:eastAsia="Arial" w:hAnsi="Arial" w:cs="Arial"/>
          <w:w w:val="104"/>
        </w:rPr>
        <w:t>a</w:t>
      </w:r>
    </w:p>
    <w:p w:rsidR="00764246" w:rsidRDefault="00764246">
      <w:pPr>
        <w:spacing w:before="8" w:line="120" w:lineRule="exact"/>
        <w:rPr>
          <w:sz w:val="12"/>
          <w:szCs w:val="12"/>
        </w:rPr>
      </w:pPr>
    </w:p>
    <w:p w:rsidR="00764246" w:rsidRDefault="00EA5A4C">
      <w:pPr>
        <w:spacing w:line="373" w:lineRule="auto"/>
        <w:ind w:left="505" w:right="-33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ih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rapkan 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proofErr w:type="gramEnd"/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2"/>
          <w:w w:val="104"/>
        </w:rPr>
        <w:t>m</w:t>
      </w:r>
      <w:r>
        <w:rPr>
          <w:rFonts w:ascii="Arial" w:eastAsia="Arial" w:hAnsi="Arial" w:cs="Arial"/>
          <w:w w:val="104"/>
        </w:rPr>
        <w:t>el</w:t>
      </w:r>
      <w:r>
        <w:rPr>
          <w:rFonts w:ascii="Arial" w:eastAsia="Arial" w:hAnsi="Arial" w:cs="Arial"/>
          <w:spacing w:val="-2"/>
          <w:w w:val="104"/>
        </w:rPr>
        <w:t>a</w:t>
      </w:r>
      <w:r>
        <w:rPr>
          <w:rFonts w:ascii="Arial" w:eastAsia="Arial" w:hAnsi="Arial" w:cs="Arial"/>
          <w:spacing w:val="2"/>
          <w:w w:val="104"/>
        </w:rPr>
        <w:t>k</w:t>
      </w:r>
      <w:r>
        <w:rPr>
          <w:rFonts w:ascii="Arial" w:eastAsia="Arial" w:hAnsi="Arial" w:cs="Arial"/>
          <w:spacing w:val="-3"/>
          <w:w w:val="104"/>
        </w:rPr>
        <w:t>u</w:t>
      </w:r>
      <w:r>
        <w:rPr>
          <w:rFonts w:ascii="Arial" w:eastAsia="Arial" w:hAnsi="Arial" w:cs="Arial"/>
          <w:w w:val="104"/>
        </w:rPr>
        <w:t>k</w:t>
      </w:r>
      <w:r>
        <w:rPr>
          <w:rFonts w:ascii="Arial" w:eastAsia="Arial" w:hAnsi="Arial" w:cs="Arial"/>
          <w:spacing w:val="-1"/>
          <w:w w:val="104"/>
        </w:rPr>
        <w:t>a</w:t>
      </w:r>
      <w:r>
        <w:rPr>
          <w:rFonts w:ascii="Arial" w:eastAsia="Arial" w:hAnsi="Arial" w:cs="Arial"/>
          <w:w w:val="104"/>
        </w:rPr>
        <w:t xml:space="preserve">n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ian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eb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h la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j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ang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w w:val="104"/>
        </w:rPr>
        <w:t>an</w:t>
      </w:r>
      <w:r>
        <w:rPr>
          <w:rFonts w:ascii="Arial" w:eastAsia="Arial" w:hAnsi="Arial" w:cs="Arial"/>
          <w:spacing w:val="-4"/>
          <w:w w:val="104"/>
        </w:rPr>
        <w:t>e</w:t>
      </w:r>
      <w:r>
        <w:rPr>
          <w:rFonts w:ascii="Arial" w:eastAsia="Arial" w:hAnsi="Arial" w:cs="Arial"/>
          <w:spacing w:val="2"/>
          <w:w w:val="104"/>
        </w:rPr>
        <w:t>m</w:t>
      </w:r>
      <w:r>
        <w:rPr>
          <w:rFonts w:ascii="Arial" w:eastAsia="Arial" w:hAnsi="Arial" w:cs="Arial"/>
          <w:spacing w:val="-3"/>
          <w:w w:val="104"/>
        </w:rPr>
        <w:t>i</w:t>
      </w:r>
      <w:r>
        <w:rPr>
          <w:rFonts w:ascii="Arial" w:eastAsia="Arial" w:hAnsi="Arial" w:cs="Arial"/>
          <w:w w:val="104"/>
        </w:rPr>
        <w:t xml:space="preserve">a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-3"/>
          <w:w w:val="104"/>
        </w:rPr>
        <w:t>p</w:t>
      </w:r>
      <w:r>
        <w:rPr>
          <w:rFonts w:ascii="Arial" w:eastAsia="Arial" w:hAnsi="Arial" w:cs="Arial"/>
          <w:w w:val="104"/>
        </w:rPr>
        <w:t>en</w:t>
      </w:r>
      <w:r>
        <w:rPr>
          <w:rFonts w:ascii="Arial" w:eastAsia="Arial" w:hAnsi="Arial" w:cs="Arial"/>
          <w:spacing w:val="-2"/>
          <w:w w:val="104"/>
        </w:rPr>
        <w:t>g</w:t>
      </w:r>
      <w:r>
        <w:rPr>
          <w:rFonts w:ascii="Arial" w:eastAsia="Arial" w:hAnsi="Arial" w:cs="Arial"/>
          <w:w w:val="104"/>
        </w:rPr>
        <w:t>a</w:t>
      </w:r>
      <w:r>
        <w:rPr>
          <w:rFonts w:ascii="Arial" w:eastAsia="Arial" w:hAnsi="Arial" w:cs="Arial"/>
          <w:spacing w:val="-3"/>
          <w:w w:val="104"/>
        </w:rPr>
        <w:t>n</w:t>
      </w:r>
      <w:r>
        <w:rPr>
          <w:rFonts w:ascii="Arial" w:eastAsia="Arial" w:hAnsi="Arial" w:cs="Arial"/>
          <w:spacing w:val="2"/>
          <w:w w:val="104"/>
        </w:rPr>
        <w:t>t</w:t>
      </w:r>
      <w:r>
        <w:rPr>
          <w:rFonts w:ascii="Arial" w:eastAsia="Arial" w:hAnsi="Arial" w:cs="Arial"/>
          <w:spacing w:val="-3"/>
          <w:w w:val="104"/>
        </w:rPr>
        <w:t>i</w:t>
      </w:r>
      <w:r>
        <w:rPr>
          <w:rFonts w:ascii="Arial" w:eastAsia="Arial" w:hAnsi="Arial" w:cs="Arial"/>
          <w:w w:val="104"/>
        </w:rPr>
        <w:t>n.</w:t>
      </w:r>
    </w:p>
    <w:p w:rsidR="00764246" w:rsidRDefault="00EA5A4C">
      <w:pPr>
        <w:spacing w:before="40"/>
        <w:ind w:right="2335"/>
        <w:jc w:val="both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  <w:spacing w:val="2"/>
        </w:rPr>
        <w:t>F</w:t>
      </w: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-6"/>
        </w:rPr>
        <w:t>A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36"/>
        </w:rPr>
        <w:t xml:space="preserve"> </w:t>
      </w:r>
      <w:r>
        <w:rPr>
          <w:rFonts w:ascii="Arial" w:eastAsia="Arial" w:hAnsi="Arial" w:cs="Arial"/>
          <w:b/>
          <w:w w:val="104"/>
        </w:rPr>
        <w:t>PUS</w:t>
      </w:r>
      <w:r>
        <w:rPr>
          <w:rFonts w:ascii="Arial" w:eastAsia="Arial" w:hAnsi="Arial" w:cs="Arial"/>
          <w:b/>
          <w:spacing w:val="2"/>
          <w:w w:val="104"/>
        </w:rPr>
        <w:t>T</w:t>
      </w:r>
      <w:r>
        <w:rPr>
          <w:rFonts w:ascii="Arial" w:eastAsia="Arial" w:hAnsi="Arial" w:cs="Arial"/>
          <w:b/>
          <w:spacing w:val="-6"/>
          <w:w w:val="104"/>
        </w:rPr>
        <w:t>A</w:t>
      </w:r>
      <w:r>
        <w:rPr>
          <w:rFonts w:ascii="Arial" w:eastAsia="Arial" w:hAnsi="Arial" w:cs="Arial"/>
          <w:b/>
          <w:spacing w:val="3"/>
          <w:w w:val="104"/>
        </w:rPr>
        <w:t>K</w:t>
      </w:r>
      <w:r>
        <w:rPr>
          <w:rFonts w:ascii="Arial" w:eastAsia="Arial" w:hAnsi="Arial" w:cs="Arial"/>
          <w:b/>
          <w:w w:val="104"/>
        </w:rPr>
        <w:t>A</w:t>
      </w:r>
    </w:p>
    <w:p w:rsidR="00764246" w:rsidRDefault="00764246">
      <w:pPr>
        <w:spacing w:before="8" w:line="120" w:lineRule="exact"/>
        <w:rPr>
          <w:sz w:val="12"/>
          <w:szCs w:val="12"/>
        </w:rPr>
      </w:pPr>
    </w:p>
    <w:p w:rsidR="00764246" w:rsidRDefault="00EA5A4C">
      <w:pPr>
        <w:spacing w:line="371" w:lineRule="auto"/>
        <w:ind w:right="37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ad,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iq,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20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</w:rPr>
        <w:t>3. 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gka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w w:val="104"/>
        </w:rPr>
        <w:t xml:space="preserve">ibu </w:t>
      </w:r>
      <w:r>
        <w:rPr>
          <w:rFonts w:ascii="Arial" w:eastAsia="Arial" w:hAnsi="Arial" w:cs="Arial"/>
        </w:rPr>
        <w:t>dan</w:t>
      </w:r>
      <w:r>
        <w:rPr>
          <w:rFonts w:ascii="Arial" w:eastAsia="Arial" w:hAnsi="Arial" w:cs="Arial"/>
          <w:spacing w:val="28"/>
        </w:rPr>
        <w:t xml:space="preserve"> </w:t>
      </w:r>
      <w:proofErr w:type="gramStart"/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di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ikan  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5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uan</w:t>
      </w:r>
      <w:proofErr w:type="gramEnd"/>
      <w:r>
        <w:rPr>
          <w:rFonts w:ascii="Arial" w:eastAsia="Arial" w:hAnsi="Arial" w:cs="Arial"/>
        </w:rPr>
        <w:t xml:space="preserve">  di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2"/>
          <w:w w:val="104"/>
        </w:rPr>
        <w:t>I</w:t>
      </w:r>
      <w:r>
        <w:rPr>
          <w:rFonts w:ascii="Arial" w:eastAsia="Arial" w:hAnsi="Arial" w:cs="Arial"/>
          <w:w w:val="104"/>
        </w:rPr>
        <w:t>nd</w:t>
      </w:r>
      <w:r>
        <w:rPr>
          <w:rFonts w:ascii="Arial" w:eastAsia="Arial" w:hAnsi="Arial" w:cs="Arial"/>
          <w:spacing w:val="-2"/>
          <w:w w:val="104"/>
        </w:rPr>
        <w:t>o</w:t>
      </w:r>
      <w:r>
        <w:rPr>
          <w:rFonts w:ascii="Arial" w:eastAsia="Arial" w:hAnsi="Arial" w:cs="Arial"/>
          <w:w w:val="104"/>
        </w:rPr>
        <w:t>ne</w:t>
      </w:r>
      <w:r>
        <w:rPr>
          <w:rFonts w:ascii="Arial" w:eastAsia="Arial" w:hAnsi="Arial" w:cs="Arial"/>
          <w:spacing w:val="-2"/>
          <w:w w:val="104"/>
        </w:rPr>
        <w:t>s</w:t>
      </w:r>
      <w:r>
        <w:rPr>
          <w:rFonts w:ascii="Arial" w:eastAsia="Arial" w:hAnsi="Arial" w:cs="Arial"/>
          <w:w w:val="104"/>
        </w:rPr>
        <w:t xml:space="preserve">ia. 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ang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 xml:space="preserve">di 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//:</w:t>
      </w:r>
      <w:r>
        <w:rPr>
          <w:rFonts w:ascii="Arial" w:eastAsia="Arial" w:hAnsi="Arial" w:cs="Arial"/>
          <w:spacing w:val="26"/>
        </w:rPr>
        <w:t xml:space="preserve"> </w:t>
      </w:r>
      <w:hyperlink r:id="rId14">
        <w:r>
          <w:rPr>
            <w:rFonts w:ascii="Arial" w:eastAsia="Arial" w:hAnsi="Arial" w:cs="Arial"/>
            <w:color w:val="0000FF"/>
            <w:spacing w:val="-4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pacing w:val="-4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pacing w:val="2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u w:val="single" w:color="0000FF"/>
          </w:rPr>
          <w:t>a</w:t>
        </w:r>
      </w:hyperlink>
      <w:hyperlink>
        <w:r>
          <w:rPr>
            <w:rFonts w:ascii="Arial" w:eastAsia="Arial" w:hAnsi="Arial" w:cs="Arial"/>
            <w:color w:val="0000FF"/>
            <w:u w:val="single" w:color="0000FF"/>
          </w:rPr>
          <w:t>-</w:t>
        </w:r>
        <w:r>
          <w:rPr>
            <w:rFonts w:ascii="Arial" w:eastAsia="Arial" w:hAnsi="Arial" w:cs="Arial"/>
            <w:color w:val="0000FF"/>
          </w:rPr>
          <w:t xml:space="preserve"> </w:t>
        </w:r>
      </w:hyperlink>
      <w:hyperlink r:id="rId15">
        <w:r>
          <w:rPr>
            <w:rFonts w:ascii="Arial" w:eastAsia="Arial" w:hAnsi="Arial" w:cs="Arial"/>
            <w:color w:val="0000FF"/>
            <w:spacing w:val="2"/>
            <w:u w:val="single" w:color="0000FF"/>
          </w:rPr>
          <w:t>s</w:t>
        </w:r>
        <w:r>
          <w:rPr>
            <w:rFonts w:ascii="Arial" w:eastAsia="Arial" w:hAnsi="Arial" w:cs="Arial"/>
            <w:color w:val="0000FF"/>
            <w:spacing w:val="-6"/>
            <w:u w:val="single" w:color="0000FF"/>
          </w:rPr>
          <w:t>y</w:t>
        </w:r>
        <w:r>
          <w:rPr>
            <w:rFonts w:ascii="Arial" w:eastAsia="Arial" w:hAnsi="Arial" w:cs="Arial"/>
            <w:color w:val="0000FF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pacing w:val="4"/>
            <w:u w:val="single" w:color="0000FF"/>
          </w:rPr>
          <w:t>f</w:t>
        </w:r>
        <w:r>
          <w:rPr>
            <w:rFonts w:ascii="Arial" w:eastAsia="Arial" w:hAnsi="Arial" w:cs="Arial"/>
            <w:color w:val="0000FF"/>
            <w:spacing w:val="-3"/>
            <w:u w:val="single" w:color="0000FF"/>
          </w:rPr>
          <w:t>i</w:t>
        </w:r>
        <w:r>
          <w:rPr>
            <w:rFonts w:ascii="Arial" w:eastAsia="Arial" w:hAnsi="Arial" w:cs="Arial"/>
            <w:color w:val="0000FF"/>
            <w:u w:val="single" w:color="0000FF"/>
          </w:rPr>
          <w:t>q@u</w:t>
        </w:r>
        <w:r>
          <w:rPr>
            <w:rFonts w:ascii="Arial" w:eastAsia="Arial" w:hAnsi="Arial" w:cs="Arial"/>
            <w:color w:val="0000FF"/>
            <w:spacing w:val="-2"/>
            <w:u w:val="single" w:color="0000FF"/>
          </w:rPr>
          <w:t>i</w:t>
        </w:r>
        <w:r>
          <w:rPr>
            <w:rFonts w:ascii="Arial" w:eastAsia="Arial" w:hAnsi="Arial" w:cs="Arial"/>
            <w:color w:val="0000FF"/>
            <w:u w:val="single" w:color="0000FF"/>
          </w:rPr>
          <w:t>.a</w:t>
        </w:r>
        <w:r>
          <w:rPr>
            <w:rFonts w:ascii="Arial" w:eastAsia="Arial" w:hAnsi="Arial" w:cs="Arial"/>
            <w:color w:val="0000FF"/>
            <w:spacing w:val="-2"/>
            <w:u w:val="single" w:color="0000FF"/>
          </w:rPr>
          <w:t>c</w:t>
        </w:r>
        <w:r>
          <w:rPr>
            <w:rFonts w:ascii="Arial" w:eastAsia="Arial" w:hAnsi="Arial" w:cs="Arial"/>
            <w:color w:val="0000FF"/>
            <w:spacing w:val="2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-3"/>
            <w:u w:val="single" w:color="0000FF"/>
          </w:rPr>
          <w:t>i</w:t>
        </w:r>
      </w:hyperlink>
      <w:hyperlink>
        <w:r>
          <w:rPr>
            <w:rFonts w:ascii="Arial" w:eastAsia="Arial" w:hAnsi="Arial" w:cs="Arial"/>
            <w:color w:val="0000FF"/>
            <w:spacing w:val="-3"/>
            <w:u w:val="single" w:color="0000FF"/>
          </w:rPr>
          <w:t>d</w:t>
        </w:r>
        <w:proofErr w:type="gramStart"/>
        <w:r>
          <w:rPr>
            <w:rFonts w:ascii="Arial" w:eastAsia="Arial" w:hAnsi="Arial" w:cs="Arial"/>
            <w:color w:val="0000FF"/>
            <w:spacing w:val="2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u w:val="single" w:color="0000FF"/>
          </w:rPr>
          <w:t>(</w:t>
        </w:r>
        <w:proofErr w:type="gramEnd"/>
        <w:r>
          <w:rPr>
            <w:rFonts w:ascii="Arial" w:eastAsia="Arial" w:hAnsi="Arial" w:cs="Arial"/>
            <w:color w:val="0000FF"/>
            <w:u w:val="single" w:color="0000FF"/>
          </w:rPr>
          <w:t>i</w:t>
        </w:r>
        <w:r>
          <w:rPr>
            <w:rFonts w:ascii="Arial" w:eastAsia="Arial" w:hAnsi="Arial" w:cs="Arial"/>
            <w:color w:val="0000FF"/>
            <w:spacing w:val="-3"/>
            <w:u w:val="single" w:color="0000FF"/>
          </w:rPr>
          <w:t>n</w:t>
        </w:r>
        <w:r>
          <w:rPr>
            <w:rFonts w:ascii="Arial" w:eastAsia="Arial" w:hAnsi="Arial" w:cs="Arial"/>
            <w:color w:val="0000FF"/>
            <w:spacing w:val="2"/>
            <w:u w:val="single" w:color="0000FF"/>
          </w:rPr>
          <w:t>f</w:t>
        </w:r>
        <w:r>
          <w:rPr>
            <w:rFonts w:ascii="Arial" w:eastAsia="Arial" w:hAnsi="Arial" w:cs="Arial"/>
            <w:color w:val="0000FF"/>
            <w:u w:val="single" w:color="0000FF"/>
          </w:rPr>
          <w:t>id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-3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u w:val="single" w:color="0000FF"/>
          </w:rPr>
          <w:t>r</w:t>
        </w:r>
        <w:r>
          <w:rPr>
            <w:rFonts w:ascii="Arial" w:eastAsia="Arial" w:hAnsi="Arial" w:cs="Arial"/>
            <w:color w:val="0000FF"/>
            <w:spacing w:val="-3"/>
            <w:u w:val="single" w:color="0000FF"/>
          </w:rPr>
          <w:t>g</w:t>
        </w:r>
        <w:r>
          <w:rPr>
            <w:rFonts w:ascii="Arial" w:eastAsia="Arial" w:hAnsi="Arial" w:cs="Arial"/>
            <w:color w:val="0000FF"/>
            <w:spacing w:val="2"/>
            <w:u w:val="single" w:color="0000FF"/>
          </w:rPr>
          <w:t>/</w:t>
        </w:r>
        <w:r>
          <w:rPr>
            <w:rFonts w:ascii="Arial" w:eastAsia="Arial" w:hAnsi="Arial" w:cs="Arial"/>
            <w:color w:val="0000FF"/>
            <w:u w:val="single" w:color="0000FF"/>
          </w:rPr>
          <w:t>p</w:t>
        </w:r>
        <w:r>
          <w:rPr>
            <w:rFonts w:ascii="Arial" w:eastAsia="Arial" w:hAnsi="Arial" w:cs="Arial"/>
            <w:color w:val="0000FF"/>
            <w:spacing w:val="-3"/>
            <w:u w:val="single" w:color="0000FF"/>
          </w:rPr>
          <w:t>d</w:t>
        </w:r>
        <w:r>
          <w:rPr>
            <w:rFonts w:ascii="Arial" w:eastAsia="Arial" w:hAnsi="Arial" w:cs="Arial"/>
            <w:color w:val="0000FF"/>
            <w:spacing w:val="2"/>
            <w:u w:val="single" w:color="0000FF"/>
          </w:rPr>
          <w:t>f</w:t>
        </w:r>
        <w:r>
          <w:rPr>
            <w:rFonts w:ascii="Arial" w:eastAsia="Arial" w:hAnsi="Arial" w:cs="Arial"/>
            <w:color w:val="0000FF"/>
            <w:u w:val="single" w:color="0000FF"/>
          </w:rPr>
          <w:t>d</w:t>
        </w:r>
        <w:r>
          <w:rPr>
            <w:rFonts w:ascii="Arial" w:eastAsia="Arial" w:hAnsi="Arial" w:cs="Arial"/>
            <w:color w:val="0000FF"/>
            <w:spacing w:val="-3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pacing w:val="2"/>
            <w:u w:val="single" w:color="0000FF"/>
          </w:rPr>
          <w:t>/</w:t>
        </w:r>
        <w:r>
          <w:rPr>
            <w:rFonts w:ascii="Arial" w:eastAsia="Arial" w:hAnsi="Arial" w:cs="Arial"/>
            <w:color w:val="0000FF"/>
            <w:u w:val="single" w:color="0000FF"/>
          </w:rPr>
          <w:t>13</w:t>
        </w:r>
        <w:r>
          <w:rPr>
            <w:rFonts w:ascii="Arial" w:eastAsia="Arial" w:hAnsi="Arial" w:cs="Arial"/>
            <w:color w:val="0000FF"/>
            <w:spacing w:val="-4"/>
            <w:u w:val="single" w:color="0000FF"/>
          </w:rPr>
          <w:t>8</w:t>
        </w:r>
        <w:r>
          <w:rPr>
            <w:rFonts w:ascii="Arial" w:eastAsia="Arial" w:hAnsi="Arial" w:cs="Arial"/>
            <w:color w:val="0000FF"/>
            <w:u w:val="single" w:color="0000FF"/>
          </w:rPr>
          <w:t>57</w:t>
        </w:r>
        <w:r>
          <w:rPr>
            <w:rFonts w:ascii="Arial" w:eastAsia="Arial" w:hAnsi="Arial" w:cs="Arial"/>
            <w:color w:val="0000FF"/>
            <w:spacing w:val="-2"/>
            <w:u w:val="single" w:color="0000FF"/>
          </w:rPr>
          <w:t>0</w:t>
        </w:r>
        <w:r>
          <w:rPr>
            <w:rFonts w:ascii="Arial" w:eastAsia="Arial" w:hAnsi="Arial" w:cs="Arial"/>
            <w:color w:val="0000FF"/>
            <w:u w:val="single" w:color="0000FF"/>
          </w:rPr>
          <w:t>53</w:t>
        </w:r>
      </w:hyperlink>
    </w:p>
    <w:p w:rsidR="00764246" w:rsidRDefault="00EA5A4C">
      <w:pPr>
        <w:spacing w:before="7"/>
        <w:ind w:right="37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FF"/>
          <w:u w:val="single" w:color="0000FF"/>
        </w:rPr>
        <w:t>21)</w:t>
      </w:r>
      <w:r>
        <w:rPr>
          <w:rFonts w:ascii="Arial" w:eastAsia="Arial" w:hAnsi="Arial" w:cs="Arial"/>
          <w:color w:val="0000FF"/>
          <w:spacing w:val="52"/>
        </w:rPr>
        <w:t xml:space="preserve"> </w:t>
      </w:r>
      <w:proofErr w:type="gramStart"/>
      <w:r>
        <w:rPr>
          <w:rFonts w:ascii="Arial" w:eastAsia="Arial" w:hAnsi="Arial" w:cs="Arial"/>
          <w:color w:val="000000"/>
        </w:rPr>
        <w:t>di</w:t>
      </w:r>
      <w:proofErr w:type="gramEnd"/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  <w:spacing w:val="4"/>
        </w:rPr>
        <w:t>k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4"/>
        </w:rPr>
        <w:t>e</w:t>
      </w:r>
      <w:r>
        <w:rPr>
          <w:rFonts w:ascii="Arial" w:eastAsia="Arial" w:hAnsi="Arial" w:cs="Arial"/>
          <w:color w:val="000000"/>
        </w:rPr>
        <w:t xml:space="preserve">s 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pa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</w:rPr>
        <w:t xml:space="preserve">a 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ta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  <w:spacing w:val="-3"/>
        </w:rPr>
        <w:t>g</w:t>
      </w:r>
      <w:r>
        <w:rPr>
          <w:rFonts w:ascii="Arial" w:eastAsia="Arial" w:hAnsi="Arial" w:cs="Arial"/>
          <w:color w:val="000000"/>
        </w:rPr>
        <w:t xml:space="preserve">gal 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30</w:t>
      </w:r>
      <w:r>
        <w:rPr>
          <w:rFonts w:ascii="Arial" w:eastAsia="Arial" w:hAnsi="Arial" w:cs="Arial"/>
          <w:color w:val="000000"/>
          <w:spacing w:val="48"/>
        </w:rPr>
        <w:t xml:space="preserve"> </w:t>
      </w:r>
      <w:r>
        <w:rPr>
          <w:rFonts w:ascii="Arial" w:eastAsia="Arial" w:hAnsi="Arial" w:cs="Arial"/>
          <w:color w:val="000000"/>
          <w:w w:val="104"/>
        </w:rPr>
        <w:t>des</w:t>
      </w:r>
      <w:r>
        <w:rPr>
          <w:rFonts w:ascii="Arial" w:eastAsia="Arial" w:hAnsi="Arial" w:cs="Arial"/>
          <w:color w:val="000000"/>
          <w:spacing w:val="-2"/>
          <w:w w:val="104"/>
        </w:rPr>
        <w:t>e</w:t>
      </w:r>
      <w:r>
        <w:rPr>
          <w:rFonts w:ascii="Arial" w:eastAsia="Arial" w:hAnsi="Arial" w:cs="Arial"/>
          <w:color w:val="000000"/>
          <w:spacing w:val="2"/>
          <w:w w:val="104"/>
        </w:rPr>
        <w:t>m</w:t>
      </w:r>
      <w:r>
        <w:rPr>
          <w:rFonts w:ascii="Arial" w:eastAsia="Arial" w:hAnsi="Arial" w:cs="Arial"/>
          <w:color w:val="000000"/>
          <w:w w:val="104"/>
        </w:rPr>
        <w:t>b</w:t>
      </w:r>
      <w:r>
        <w:rPr>
          <w:rFonts w:ascii="Arial" w:eastAsia="Arial" w:hAnsi="Arial" w:cs="Arial"/>
          <w:color w:val="000000"/>
          <w:spacing w:val="-3"/>
          <w:w w:val="104"/>
        </w:rPr>
        <w:t>e</w:t>
      </w:r>
      <w:r>
        <w:rPr>
          <w:rFonts w:ascii="Arial" w:eastAsia="Arial" w:hAnsi="Arial" w:cs="Arial"/>
          <w:color w:val="000000"/>
          <w:w w:val="104"/>
        </w:rPr>
        <w:t>r</w:t>
      </w:r>
    </w:p>
    <w:p w:rsidR="00764246" w:rsidRDefault="00764246">
      <w:pPr>
        <w:spacing w:before="5" w:line="120" w:lineRule="exact"/>
        <w:rPr>
          <w:sz w:val="12"/>
          <w:szCs w:val="12"/>
        </w:rPr>
      </w:pPr>
    </w:p>
    <w:p w:rsidR="00764246" w:rsidRDefault="00EA5A4C">
      <w:pPr>
        <w:ind w:right="238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20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4"/>
        </w:rPr>
        <w:t>p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</w:rPr>
        <w:t>6.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5"/>
          <w:w w:val="104"/>
        </w:rPr>
        <w:t>W</w:t>
      </w:r>
      <w:r>
        <w:rPr>
          <w:rFonts w:ascii="Arial" w:eastAsia="Arial" w:hAnsi="Arial" w:cs="Arial"/>
          <w:spacing w:val="-3"/>
          <w:w w:val="104"/>
        </w:rPr>
        <w:t>I</w:t>
      </w:r>
      <w:r>
        <w:rPr>
          <w:rFonts w:ascii="Arial" w:eastAsia="Arial" w:hAnsi="Arial" w:cs="Arial"/>
          <w:w w:val="104"/>
        </w:rPr>
        <w:t>B.</w:t>
      </w:r>
      <w:proofErr w:type="gramEnd"/>
    </w:p>
    <w:p w:rsidR="00764246" w:rsidRDefault="00764246">
      <w:pPr>
        <w:spacing w:before="2" w:line="100" w:lineRule="exact"/>
        <w:rPr>
          <w:sz w:val="11"/>
          <w:szCs w:val="11"/>
        </w:rPr>
      </w:pPr>
    </w:p>
    <w:p w:rsidR="00764246" w:rsidRDefault="00764246">
      <w:pPr>
        <w:spacing w:line="200" w:lineRule="exact"/>
      </w:pPr>
    </w:p>
    <w:p w:rsidR="00764246" w:rsidRDefault="00EA5A4C">
      <w:pPr>
        <w:spacing w:line="372" w:lineRule="auto"/>
        <w:ind w:right="373"/>
        <w:jc w:val="both"/>
        <w:rPr>
          <w:rFonts w:ascii="Arial" w:eastAsia="Arial" w:hAnsi="Arial" w:cs="Arial"/>
          <w:w w:val="104"/>
          <w:lang w:val="id-ID"/>
        </w:rPr>
      </w:pP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ndri</w:t>
      </w:r>
      <w:r>
        <w:rPr>
          <w:rFonts w:ascii="Arial" w:eastAsia="Arial" w:hAnsi="Arial" w:cs="Arial"/>
          <w:spacing w:val="-5"/>
        </w:rPr>
        <w:t>y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N</w:t>
      </w:r>
      <w:r w:rsidR="007226D3">
        <w:rPr>
          <w:rFonts w:ascii="Arial" w:eastAsia="Arial" w:hAnsi="Arial" w:cs="Arial"/>
          <w:lang w:val="id-ID"/>
        </w:rPr>
        <w:t>ovi, Siti Nurunniyah, Pratiwi</w:t>
      </w:r>
      <w:r>
        <w:rPr>
          <w:rFonts w:ascii="Arial" w:eastAsia="Arial" w:hAnsi="Arial" w:cs="Arial"/>
        </w:rPr>
        <w:t xml:space="preserve"> (20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</w:rPr>
        <w:t>4).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-3"/>
        </w:rPr>
        <w:t>b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2"/>
        </w:rPr>
        <w:t>r</w:t>
      </w:r>
      <w:r>
        <w:rPr>
          <w:rFonts w:ascii="Arial" w:eastAsia="Arial" w:hAnsi="Arial" w:cs="Arial"/>
          <w:i/>
          <w:spacing w:val="-3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36"/>
        </w:rPr>
        <w:t xml:space="preserve"> </w:t>
      </w:r>
      <w:r>
        <w:rPr>
          <w:rFonts w:ascii="Arial" w:eastAsia="Arial" w:hAnsi="Arial" w:cs="Arial"/>
          <w:i/>
          <w:spacing w:val="-2"/>
          <w:w w:val="104"/>
        </w:rPr>
        <w:t>S</w:t>
      </w:r>
      <w:r>
        <w:rPr>
          <w:rFonts w:ascii="Arial" w:eastAsia="Arial" w:hAnsi="Arial" w:cs="Arial"/>
          <w:i/>
          <w:w w:val="104"/>
        </w:rPr>
        <w:t>ta</w:t>
      </w:r>
      <w:r>
        <w:rPr>
          <w:rFonts w:ascii="Arial" w:eastAsia="Arial" w:hAnsi="Arial" w:cs="Arial"/>
          <w:i/>
          <w:spacing w:val="1"/>
          <w:w w:val="104"/>
        </w:rPr>
        <w:t>t</w:t>
      </w:r>
      <w:r>
        <w:rPr>
          <w:rFonts w:ascii="Arial" w:eastAsia="Arial" w:hAnsi="Arial" w:cs="Arial"/>
          <w:i/>
          <w:w w:val="104"/>
        </w:rPr>
        <w:t xml:space="preserve">us 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</w:rPr>
        <w:t>ne</w:t>
      </w:r>
      <w:r>
        <w:rPr>
          <w:rFonts w:ascii="Arial" w:eastAsia="Arial" w:hAnsi="Arial" w:cs="Arial"/>
          <w:i/>
          <w:spacing w:val="-4"/>
        </w:rPr>
        <w:t>m</w:t>
      </w:r>
      <w:r>
        <w:rPr>
          <w:rFonts w:ascii="Arial" w:eastAsia="Arial" w:hAnsi="Arial" w:cs="Arial"/>
          <w:i/>
        </w:rPr>
        <w:t>ia</w:t>
      </w:r>
      <w:r>
        <w:rPr>
          <w:rFonts w:ascii="Arial" w:eastAsia="Arial" w:hAnsi="Arial" w:cs="Arial"/>
          <w:i/>
          <w:spacing w:val="22"/>
        </w:rPr>
        <w:t xml:space="preserve"> </w:t>
      </w:r>
      <w:r>
        <w:rPr>
          <w:rFonts w:ascii="Arial" w:eastAsia="Arial" w:hAnsi="Arial" w:cs="Arial"/>
          <w:i/>
          <w:spacing w:val="-2"/>
        </w:rPr>
        <w:t>P</w:t>
      </w:r>
      <w:r>
        <w:rPr>
          <w:rFonts w:ascii="Arial" w:eastAsia="Arial" w:hAnsi="Arial" w:cs="Arial"/>
          <w:i/>
        </w:rPr>
        <w:t>ada</w:t>
      </w:r>
      <w:r>
        <w:rPr>
          <w:rFonts w:ascii="Arial" w:eastAsia="Arial" w:hAnsi="Arial" w:cs="Arial"/>
          <w:i/>
          <w:spacing w:val="15"/>
        </w:rPr>
        <w:t xml:space="preserve"> 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3"/>
        </w:rPr>
        <w:t>m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ja</w:t>
      </w:r>
      <w:r>
        <w:rPr>
          <w:rFonts w:ascii="Arial" w:eastAsia="Arial" w:hAnsi="Arial" w:cs="Arial"/>
          <w:i/>
          <w:spacing w:val="22"/>
        </w:rPr>
        <w:t xml:space="preserve"> </w:t>
      </w:r>
      <w:r>
        <w:rPr>
          <w:rFonts w:ascii="Arial" w:eastAsia="Arial" w:hAnsi="Arial" w:cs="Arial"/>
          <w:i/>
        </w:rPr>
        <w:t>Putri</w:t>
      </w:r>
      <w:r>
        <w:rPr>
          <w:rFonts w:ascii="Arial" w:eastAsia="Arial" w:hAnsi="Arial" w:cs="Arial"/>
          <w:i/>
          <w:spacing w:val="11"/>
        </w:rPr>
        <w:t xml:space="preserve"> </w:t>
      </w:r>
      <w:r>
        <w:rPr>
          <w:rFonts w:ascii="Arial" w:eastAsia="Arial" w:hAnsi="Arial" w:cs="Arial"/>
          <w:i/>
          <w:spacing w:val="-1"/>
        </w:rPr>
        <w:t>D</w:t>
      </w:r>
      <w:r>
        <w:rPr>
          <w:rFonts w:ascii="Arial" w:eastAsia="Arial" w:hAnsi="Arial" w:cs="Arial"/>
          <w:i/>
        </w:rPr>
        <w:t>i S</w:t>
      </w:r>
      <w:r>
        <w:rPr>
          <w:rFonts w:ascii="Arial" w:eastAsia="Arial" w:hAnsi="Arial" w:cs="Arial"/>
          <w:i/>
          <w:spacing w:val="-3"/>
        </w:rPr>
        <w:t>M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3"/>
        </w:rPr>
        <w:t xml:space="preserve"> </w:t>
      </w:r>
      <w:r>
        <w:rPr>
          <w:rFonts w:ascii="Arial" w:eastAsia="Arial" w:hAnsi="Arial" w:cs="Arial"/>
          <w:i/>
          <w:w w:val="104"/>
        </w:rPr>
        <w:t xml:space="preserve">N </w:t>
      </w:r>
      <w:r>
        <w:rPr>
          <w:rFonts w:ascii="Arial" w:eastAsia="Arial" w:hAnsi="Arial" w:cs="Arial"/>
          <w:i/>
          <w:spacing w:val="-2"/>
        </w:rPr>
        <w:t>S</w:t>
      </w:r>
      <w:r>
        <w:rPr>
          <w:rFonts w:ascii="Arial" w:eastAsia="Arial" w:hAnsi="Arial" w:cs="Arial"/>
          <w:i/>
        </w:rPr>
        <w:t>ed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</w:rPr>
        <w:t>yu</w:t>
      </w:r>
      <w:r>
        <w:rPr>
          <w:rFonts w:ascii="Arial" w:eastAsia="Arial" w:hAnsi="Arial" w:cs="Arial"/>
          <w:i/>
          <w:spacing w:val="30"/>
        </w:rPr>
        <w:t xml:space="preserve"> </w:t>
      </w:r>
      <w:r>
        <w:rPr>
          <w:rFonts w:ascii="Arial" w:eastAsia="Arial" w:hAnsi="Arial" w:cs="Arial"/>
          <w:i/>
          <w:spacing w:val="-2"/>
        </w:rPr>
        <w:t>B</w:t>
      </w:r>
      <w:r>
        <w:rPr>
          <w:rFonts w:ascii="Arial" w:eastAsia="Arial" w:hAnsi="Arial" w:cs="Arial"/>
          <w:i/>
        </w:rPr>
        <w:t>an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</w:rPr>
        <w:t>ul,</w:t>
      </w:r>
      <w:r>
        <w:rPr>
          <w:rFonts w:ascii="Arial" w:eastAsia="Arial" w:hAnsi="Arial" w:cs="Arial"/>
          <w:i/>
          <w:spacing w:val="26"/>
        </w:rPr>
        <w:t xml:space="preserve"> </w:t>
      </w:r>
      <w:r>
        <w:rPr>
          <w:rFonts w:ascii="Arial" w:eastAsia="Arial" w:hAnsi="Arial" w:cs="Arial"/>
          <w:i/>
          <w:spacing w:val="-2"/>
          <w:w w:val="104"/>
        </w:rPr>
        <w:t>Y</w:t>
      </w:r>
      <w:r>
        <w:rPr>
          <w:rFonts w:ascii="Arial" w:eastAsia="Arial" w:hAnsi="Arial" w:cs="Arial"/>
          <w:i/>
          <w:w w:val="104"/>
        </w:rPr>
        <w:t>og</w:t>
      </w:r>
      <w:r>
        <w:rPr>
          <w:rFonts w:ascii="Arial" w:eastAsia="Arial" w:hAnsi="Arial" w:cs="Arial"/>
          <w:i/>
          <w:spacing w:val="-2"/>
          <w:w w:val="104"/>
        </w:rPr>
        <w:t>y</w:t>
      </w:r>
      <w:r>
        <w:rPr>
          <w:rFonts w:ascii="Arial" w:eastAsia="Arial" w:hAnsi="Arial" w:cs="Arial"/>
          <w:i/>
          <w:w w:val="104"/>
        </w:rPr>
        <w:t>ak</w:t>
      </w:r>
      <w:r>
        <w:rPr>
          <w:rFonts w:ascii="Arial" w:eastAsia="Arial" w:hAnsi="Arial" w:cs="Arial"/>
          <w:i/>
          <w:spacing w:val="-2"/>
          <w:w w:val="104"/>
        </w:rPr>
        <w:t>a</w:t>
      </w:r>
      <w:r>
        <w:rPr>
          <w:rFonts w:ascii="Arial" w:eastAsia="Arial" w:hAnsi="Arial" w:cs="Arial"/>
          <w:i/>
          <w:w w:val="104"/>
        </w:rPr>
        <w:t>rt</w:t>
      </w:r>
      <w:r>
        <w:rPr>
          <w:rFonts w:ascii="Arial" w:eastAsia="Arial" w:hAnsi="Arial" w:cs="Arial"/>
          <w:i/>
          <w:spacing w:val="-3"/>
          <w:w w:val="104"/>
        </w:rPr>
        <w:t>a</w:t>
      </w:r>
      <w:r>
        <w:rPr>
          <w:rFonts w:ascii="Arial" w:eastAsia="Arial" w:hAnsi="Arial" w:cs="Arial"/>
          <w:i/>
          <w:w w:val="104"/>
        </w:rPr>
        <w:t>.</w:t>
      </w:r>
      <w:r w:rsidR="007226D3">
        <w:rPr>
          <w:rFonts w:ascii="Arial" w:eastAsia="Arial" w:hAnsi="Arial" w:cs="Arial"/>
          <w:i/>
          <w:w w:val="104"/>
          <w:lang w:val="id-ID"/>
        </w:rPr>
        <w:t xml:space="preserve"> </w:t>
      </w:r>
      <w:r w:rsidR="007226D3">
        <w:rPr>
          <w:rFonts w:ascii="Arial" w:eastAsia="Arial" w:hAnsi="Arial" w:cs="Arial"/>
          <w:w w:val="104"/>
          <w:lang w:val="id-ID"/>
        </w:rPr>
        <w:t xml:space="preserve">Diunduh dari </w:t>
      </w:r>
      <w:hyperlink r:id="rId16" w:history="1">
        <w:r w:rsidR="007226D3" w:rsidRPr="008C752C">
          <w:rPr>
            <w:rStyle w:val="Hyperlink"/>
            <w:rFonts w:ascii="Arial" w:eastAsia="Arial" w:hAnsi="Arial" w:cs="Arial"/>
            <w:w w:val="104"/>
            <w:lang w:val="id-ID"/>
          </w:rPr>
          <w:t>http://elibrary.almaata.ac.id/544/</w:t>
        </w:r>
      </w:hyperlink>
    </w:p>
    <w:p w:rsidR="00764246" w:rsidRPr="007226D3" w:rsidRDefault="00764246">
      <w:pPr>
        <w:spacing w:before="2" w:line="180" w:lineRule="exact"/>
        <w:rPr>
          <w:sz w:val="19"/>
          <w:szCs w:val="19"/>
          <w:lang w:val="id-ID"/>
        </w:rPr>
      </w:pPr>
      <w:bookmarkStart w:id="0" w:name="_GoBack"/>
      <w:bookmarkEnd w:id="0"/>
    </w:p>
    <w:p w:rsidR="00764246" w:rsidRDefault="00EA5A4C">
      <w:pPr>
        <w:spacing w:line="373" w:lineRule="auto"/>
        <w:ind w:right="37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era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ni,  </w:t>
      </w:r>
      <w:r>
        <w:rPr>
          <w:rFonts w:ascii="Arial" w:eastAsia="Arial" w:hAnsi="Arial" w:cs="Arial"/>
          <w:spacing w:val="14"/>
        </w:rPr>
        <w:t xml:space="preserve"> </w:t>
      </w:r>
      <w:proofErr w:type="gramStart"/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</w:rPr>
        <w:t>(</w:t>
      </w:r>
      <w:proofErr w:type="gramEnd"/>
      <w:r>
        <w:rPr>
          <w:rFonts w:ascii="Arial" w:eastAsia="Arial" w:hAnsi="Arial" w:cs="Arial"/>
        </w:rPr>
        <w:t>20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</w:rPr>
        <w:t xml:space="preserve">2).   </w:t>
      </w:r>
      <w:r>
        <w:rPr>
          <w:rFonts w:ascii="Arial" w:eastAsia="Arial" w:hAnsi="Arial" w:cs="Arial"/>
          <w:i/>
          <w:spacing w:val="-2"/>
        </w:rPr>
        <w:t>K</w:t>
      </w:r>
      <w:r>
        <w:rPr>
          <w:rFonts w:ascii="Arial" w:eastAsia="Arial" w:hAnsi="Arial" w:cs="Arial"/>
          <w:i/>
        </w:rPr>
        <w:t>ara</w:t>
      </w:r>
      <w:r>
        <w:rPr>
          <w:rFonts w:ascii="Arial" w:eastAsia="Arial" w:hAnsi="Arial" w:cs="Arial"/>
          <w:i/>
          <w:spacing w:val="-2"/>
        </w:rPr>
        <w:t>k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3"/>
        </w:rPr>
        <w:t>e</w:t>
      </w:r>
      <w:r>
        <w:rPr>
          <w:rFonts w:ascii="Arial" w:eastAsia="Arial" w:hAnsi="Arial" w:cs="Arial"/>
          <w:i/>
        </w:rPr>
        <w:t>ris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</w:rPr>
        <w:t xml:space="preserve">ik  </w:t>
      </w:r>
      <w:r>
        <w:rPr>
          <w:rFonts w:ascii="Arial" w:eastAsia="Arial" w:hAnsi="Arial" w:cs="Arial"/>
          <w:i/>
          <w:spacing w:val="20"/>
        </w:rPr>
        <w:t xml:space="preserve"> </w:t>
      </w:r>
      <w:r>
        <w:rPr>
          <w:rFonts w:ascii="Arial" w:eastAsia="Arial" w:hAnsi="Arial" w:cs="Arial"/>
          <w:i/>
          <w:w w:val="104"/>
        </w:rPr>
        <w:t xml:space="preserve">Ibu </w:t>
      </w:r>
      <w:proofErr w:type="gramStart"/>
      <w:r>
        <w:rPr>
          <w:rFonts w:ascii="Arial" w:eastAsia="Arial" w:hAnsi="Arial" w:cs="Arial"/>
          <w:i/>
          <w:spacing w:val="-1"/>
        </w:rPr>
        <w:t>H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3"/>
        </w:rPr>
        <w:t>m</w:t>
      </w:r>
      <w:r>
        <w:rPr>
          <w:rFonts w:ascii="Arial" w:eastAsia="Arial" w:hAnsi="Arial" w:cs="Arial"/>
          <w:i/>
        </w:rPr>
        <w:t xml:space="preserve">il </w:t>
      </w:r>
      <w:r>
        <w:rPr>
          <w:rFonts w:ascii="Arial" w:eastAsia="Arial" w:hAnsi="Arial" w:cs="Arial"/>
          <w:i/>
          <w:spacing w:val="10"/>
        </w:rPr>
        <w:t xml:space="preserve"> </w:t>
      </w:r>
      <w:r>
        <w:rPr>
          <w:rFonts w:ascii="Arial" w:eastAsia="Arial" w:hAnsi="Arial" w:cs="Arial"/>
          <w:i/>
        </w:rPr>
        <w:t>de</w:t>
      </w:r>
      <w:r>
        <w:rPr>
          <w:rFonts w:ascii="Arial" w:eastAsia="Arial" w:hAnsi="Arial" w:cs="Arial"/>
          <w:i/>
          <w:spacing w:val="-2"/>
        </w:rPr>
        <w:t>n</w:t>
      </w:r>
      <w:r>
        <w:rPr>
          <w:rFonts w:ascii="Arial" w:eastAsia="Arial" w:hAnsi="Arial" w:cs="Arial"/>
          <w:i/>
        </w:rPr>
        <w:t>gan</w:t>
      </w:r>
      <w:proofErr w:type="gramEnd"/>
      <w:r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  <w:i/>
          <w:spacing w:val="15"/>
        </w:rPr>
        <w:t xml:space="preserve"> </w:t>
      </w:r>
      <w:r>
        <w:rPr>
          <w:rFonts w:ascii="Arial" w:eastAsia="Arial" w:hAnsi="Arial" w:cs="Arial"/>
          <w:i/>
          <w:spacing w:val="-2"/>
        </w:rPr>
        <w:t>K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ja</w:t>
      </w:r>
      <w:r>
        <w:rPr>
          <w:rFonts w:ascii="Arial" w:eastAsia="Arial" w:hAnsi="Arial" w:cs="Arial"/>
          <w:i/>
          <w:spacing w:val="-2"/>
        </w:rPr>
        <w:t>d</w:t>
      </w:r>
      <w:r>
        <w:rPr>
          <w:rFonts w:ascii="Arial" w:eastAsia="Arial" w:hAnsi="Arial" w:cs="Arial"/>
          <w:i/>
        </w:rPr>
        <w:t>i</w:t>
      </w:r>
      <w:r>
        <w:rPr>
          <w:rFonts w:ascii="Arial" w:eastAsia="Arial" w:hAnsi="Arial" w:cs="Arial"/>
          <w:i/>
          <w:spacing w:val="-4"/>
        </w:rPr>
        <w:t>a</w:t>
      </w:r>
      <w:r>
        <w:rPr>
          <w:rFonts w:ascii="Arial" w:eastAsia="Arial" w:hAnsi="Arial" w:cs="Arial"/>
          <w:i/>
        </w:rPr>
        <w:t xml:space="preserve">n </w:t>
      </w:r>
      <w:r>
        <w:rPr>
          <w:rFonts w:ascii="Arial" w:eastAsia="Arial" w:hAnsi="Arial" w:cs="Arial"/>
          <w:i/>
          <w:spacing w:val="26"/>
        </w:rPr>
        <w:t xml:space="preserve"> 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</w:rPr>
        <w:t>ne</w:t>
      </w:r>
      <w:r>
        <w:rPr>
          <w:rFonts w:ascii="Arial" w:eastAsia="Arial" w:hAnsi="Arial" w:cs="Arial"/>
          <w:i/>
          <w:spacing w:val="-4"/>
        </w:rPr>
        <w:t>m</w:t>
      </w:r>
      <w:r>
        <w:rPr>
          <w:rFonts w:ascii="Arial" w:eastAsia="Arial" w:hAnsi="Arial" w:cs="Arial"/>
          <w:i/>
        </w:rPr>
        <w:t xml:space="preserve">ia </w:t>
      </w:r>
      <w:r>
        <w:rPr>
          <w:rFonts w:ascii="Arial" w:eastAsia="Arial" w:hAnsi="Arial" w:cs="Arial"/>
          <w:i/>
          <w:spacing w:val="17"/>
        </w:rPr>
        <w:t xml:space="preserve"> </w:t>
      </w:r>
      <w:r>
        <w:rPr>
          <w:rFonts w:ascii="Arial" w:eastAsia="Arial" w:hAnsi="Arial" w:cs="Arial"/>
          <w:i/>
          <w:spacing w:val="-1"/>
        </w:rPr>
        <w:t>D</w:t>
      </w:r>
      <w:r>
        <w:rPr>
          <w:rFonts w:ascii="Arial" w:eastAsia="Arial" w:hAnsi="Arial" w:cs="Arial"/>
          <w:i/>
        </w:rPr>
        <w:t xml:space="preserve">i  </w:t>
      </w:r>
      <w:r>
        <w:rPr>
          <w:rFonts w:ascii="Arial" w:eastAsia="Arial" w:hAnsi="Arial" w:cs="Arial"/>
          <w:i/>
          <w:spacing w:val="-2"/>
          <w:w w:val="104"/>
        </w:rPr>
        <w:t>B</w:t>
      </w:r>
      <w:r>
        <w:rPr>
          <w:rFonts w:ascii="Arial" w:eastAsia="Arial" w:hAnsi="Arial" w:cs="Arial"/>
          <w:i/>
          <w:w w:val="104"/>
        </w:rPr>
        <w:t xml:space="preserve">PS </w:t>
      </w:r>
      <w:r>
        <w:rPr>
          <w:rFonts w:ascii="Arial" w:eastAsia="Arial" w:hAnsi="Arial" w:cs="Arial"/>
          <w:i/>
          <w:spacing w:val="-2"/>
        </w:rPr>
        <w:t>S</w:t>
      </w:r>
      <w:r>
        <w:rPr>
          <w:rFonts w:ascii="Arial" w:eastAsia="Arial" w:hAnsi="Arial" w:cs="Arial"/>
          <w:i/>
        </w:rPr>
        <w:t>ri  Mart</w:t>
      </w:r>
      <w:r>
        <w:rPr>
          <w:rFonts w:ascii="Arial" w:eastAsia="Arial" w:hAnsi="Arial" w:cs="Arial"/>
          <w:i/>
          <w:spacing w:val="-2"/>
        </w:rPr>
        <w:t>u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3"/>
        </w:rPr>
        <w:t>i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0"/>
        </w:rPr>
        <w:t xml:space="preserve"> </w:t>
      </w:r>
      <w:proofErr w:type="gramStart"/>
      <w:r>
        <w:rPr>
          <w:rFonts w:ascii="Arial" w:eastAsia="Arial" w:hAnsi="Arial" w:cs="Arial"/>
          <w:spacing w:val="-2"/>
        </w:rPr>
        <w:t>KT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</w:rPr>
        <w:t>ah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>w</w:t>
      </w:r>
      <w:r>
        <w:rPr>
          <w:rFonts w:ascii="Arial" w:eastAsia="Arial" w:hAnsi="Arial" w:cs="Arial"/>
        </w:rPr>
        <w:t>a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 xml:space="preserve">Stikes 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2"/>
          <w:w w:val="104"/>
        </w:rPr>
        <w:t>A</w:t>
      </w:r>
      <w:r>
        <w:rPr>
          <w:rFonts w:ascii="Arial" w:eastAsia="Arial" w:hAnsi="Arial" w:cs="Arial"/>
          <w:spacing w:val="-3"/>
          <w:w w:val="104"/>
        </w:rPr>
        <w:t>l</w:t>
      </w:r>
      <w:r>
        <w:rPr>
          <w:rFonts w:ascii="Arial" w:eastAsia="Arial" w:hAnsi="Arial" w:cs="Arial"/>
          <w:spacing w:val="4"/>
          <w:w w:val="104"/>
        </w:rPr>
        <w:t>m</w:t>
      </w:r>
      <w:r>
        <w:rPr>
          <w:rFonts w:ascii="Arial" w:eastAsia="Arial" w:hAnsi="Arial" w:cs="Arial"/>
          <w:w w:val="104"/>
        </w:rPr>
        <w:t xml:space="preserve">a </w:t>
      </w:r>
      <w:r>
        <w:rPr>
          <w:rFonts w:ascii="Arial" w:eastAsia="Arial" w:hAnsi="Arial" w:cs="Arial"/>
          <w:spacing w:val="-2"/>
        </w:rPr>
        <w:t>AT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4"/>
          <w:w w:val="104"/>
        </w:rPr>
        <w:t>Y</w:t>
      </w:r>
      <w:r>
        <w:rPr>
          <w:rFonts w:ascii="Arial" w:eastAsia="Arial" w:hAnsi="Arial" w:cs="Arial"/>
          <w:w w:val="104"/>
        </w:rPr>
        <w:t>o</w:t>
      </w:r>
      <w:r>
        <w:rPr>
          <w:rFonts w:ascii="Arial" w:eastAsia="Arial" w:hAnsi="Arial" w:cs="Arial"/>
          <w:spacing w:val="1"/>
          <w:w w:val="104"/>
        </w:rPr>
        <w:t>g</w:t>
      </w:r>
      <w:r>
        <w:rPr>
          <w:rFonts w:ascii="Arial" w:eastAsia="Arial" w:hAnsi="Arial" w:cs="Arial"/>
          <w:spacing w:val="-3"/>
          <w:w w:val="104"/>
        </w:rPr>
        <w:t>y</w:t>
      </w:r>
      <w:r>
        <w:rPr>
          <w:rFonts w:ascii="Arial" w:eastAsia="Arial" w:hAnsi="Arial" w:cs="Arial"/>
          <w:w w:val="104"/>
        </w:rPr>
        <w:t>akar</w:t>
      </w:r>
      <w:r>
        <w:rPr>
          <w:rFonts w:ascii="Arial" w:eastAsia="Arial" w:hAnsi="Arial" w:cs="Arial"/>
          <w:spacing w:val="3"/>
          <w:w w:val="104"/>
        </w:rPr>
        <w:t>t</w:t>
      </w:r>
      <w:r>
        <w:rPr>
          <w:rFonts w:ascii="Arial" w:eastAsia="Arial" w:hAnsi="Arial" w:cs="Arial"/>
          <w:w w:val="104"/>
        </w:rPr>
        <w:t>a</w:t>
      </w:r>
    </w:p>
    <w:p w:rsidR="00764246" w:rsidRDefault="00764246">
      <w:pPr>
        <w:spacing w:before="1" w:line="180" w:lineRule="exact"/>
        <w:rPr>
          <w:sz w:val="19"/>
          <w:szCs w:val="19"/>
        </w:rPr>
      </w:pPr>
    </w:p>
    <w:p w:rsidR="00764246" w:rsidRDefault="00EA5A4C">
      <w:pPr>
        <w:spacing w:line="372" w:lineRule="auto"/>
        <w:ind w:right="37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ri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o,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uh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rs</w:t>
      </w:r>
      <w:r>
        <w:rPr>
          <w:rFonts w:ascii="Arial" w:eastAsia="Arial" w:hAnsi="Arial" w:cs="Arial"/>
          <w:spacing w:val="-6"/>
        </w:rPr>
        <w:t>i</w:t>
      </w:r>
      <w:r>
        <w:rPr>
          <w:rFonts w:ascii="Arial" w:eastAsia="Arial" w:hAnsi="Arial" w:cs="Arial"/>
          <w:spacing w:val="7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6"/>
        </w:rPr>
        <w:t xml:space="preserve"> </w:t>
      </w:r>
      <w:proofErr w:type="gramStart"/>
      <w:r>
        <w:rPr>
          <w:rFonts w:ascii="Arial" w:eastAsia="Arial" w:hAnsi="Arial" w:cs="Arial"/>
          <w:spacing w:val="-2"/>
        </w:rPr>
        <w:t>(</w:t>
      </w:r>
      <w:r>
        <w:rPr>
          <w:rFonts w:ascii="Arial" w:eastAsia="Arial" w:hAnsi="Arial" w:cs="Arial"/>
        </w:rPr>
        <w:t>20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</w:rPr>
        <w:t xml:space="preserve">3), </w:t>
      </w:r>
      <w:r>
        <w:rPr>
          <w:rFonts w:ascii="Arial" w:eastAsia="Arial" w:hAnsi="Arial" w:cs="Arial"/>
          <w:w w:val="104"/>
        </w:rPr>
        <w:t>Pros</w:t>
      </w:r>
      <w:r>
        <w:rPr>
          <w:rFonts w:ascii="Arial" w:eastAsia="Arial" w:hAnsi="Arial" w:cs="Arial"/>
          <w:spacing w:val="-1"/>
          <w:w w:val="104"/>
        </w:rPr>
        <w:t>e</w:t>
      </w:r>
      <w:r>
        <w:rPr>
          <w:rFonts w:ascii="Arial" w:eastAsia="Arial" w:hAnsi="Arial" w:cs="Arial"/>
          <w:w w:val="104"/>
        </w:rPr>
        <w:t>d</w:t>
      </w:r>
      <w:r>
        <w:rPr>
          <w:rFonts w:ascii="Arial" w:eastAsia="Arial" w:hAnsi="Arial" w:cs="Arial"/>
          <w:spacing w:val="-3"/>
          <w:w w:val="104"/>
        </w:rPr>
        <w:t>u</w:t>
      </w:r>
      <w:r>
        <w:rPr>
          <w:rFonts w:ascii="Arial" w:eastAsia="Arial" w:hAnsi="Arial" w:cs="Arial"/>
          <w:w w:val="104"/>
        </w:rPr>
        <w:t xml:space="preserve">r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ek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2"/>
          <w:w w:val="104"/>
        </w:rPr>
        <w:t>P</w:t>
      </w:r>
      <w:r>
        <w:rPr>
          <w:rFonts w:ascii="Arial" w:eastAsia="Arial" w:hAnsi="Arial" w:cs="Arial"/>
          <w:spacing w:val="3"/>
          <w:w w:val="104"/>
        </w:rPr>
        <w:t>r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w w:val="104"/>
        </w:rPr>
        <w:t>kt</w:t>
      </w:r>
      <w:r>
        <w:rPr>
          <w:rFonts w:ascii="Arial" w:eastAsia="Arial" w:hAnsi="Arial" w:cs="Arial"/>
          <w:spacing w:val="-4"/>
          <w:w w:val="104"/>
        </w:rPr>
        <w:t>e</w:t>
      </w:r>
      <w:r>
        <w:rPr>
          <w:rFonts w:ascii="Arial" w:eastAsia="Arial" w:hAnsi="Arial" w:cs="Arial"/>
          <w:spacing w:val="2"/>
          <w:w w:val="104"/>
        </w:rPr>
        <w:t>k</w:t>
      </w:r>
      <w:r>
        <w:rPr>
          <w:rFonts w:ascii="Arial" w:eastAsia="Arial" w:hAnsi="Arial" w:cs="Arial"/>
          <w:w w:val="104"/>
        </w:rPr>
        <w:t>.</w:t>
      </w:r>
      <w:proofErr w:type="gramEnd"/>
      <w:r>
        <w:rPr>
          <w:rFonts w:ascii="Arial" w:eastAsia="Arial" w:hAnsi="Arial" w:cs="Arial"/>
          <w:w w:val="104"/>
        </w:rPr>
        <w:t xml:space="preserve"> </w:t>
      </w:r>
      <w:r>
        <w:rPr>
          <w:rFonts w:ascii="Arial" w:eastAsia="Arial" w:hAnsi="Arial" w:cs="Arial"/>
        </w:rPr>
        <w:t>J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4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>NE</w:t>
      </w:r>
      <w:r>
        <w:rPr>
          <w:rFonts w:ascii="Arial" w:eastAsia="Arial" w:hAnsi="Arial" w:cs="Arial"/>
        </w:rPr>
        <w:t>KA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1"/>
          <w:w w:val="104"/>
        </w:rPr>
        <w:t>C</w:t>
      </w:r>
      <w:r>
        <w:rPr>
          <w:rFonts w:ascii="Arial" w:eastAsia="Arial" w:hAnsi="Arial" w:cs="Arial"/>
          <w:w w:val="104"/>
        </w:rPr>
        <w:t>I</w:t>
      </w:r>
      <w:r>
        <w:rPr>
          <w:rFonts w:ascii="Arial" w:eastAsia="Arial" w:hAnsi="Arial" w:cs="Arial"/>
          <w:spacing w:val="-2"/>
          <w:w w:val="104"/>
        </w:rPr>
        <w:t>PT</w:t>
      </w:r>
      <w:r>
        <w:rPr>
          <w:rFonts w:ascii="Arial" w:eastAsia="Arial" w:hAnsi="Arial" w:cs="Arial"/>
          <w:w w:val="104"/>
        </w:rPr>
        <w:t>A</w:t>
      </w:r>
    </w:p>
    <w:p w:rsidR="00764246" w:rsidRDefault="00764246">
      <w:pPr>
        <w:spacing w:before="10" w:line="180" w:lineRule="exact"/>
        <w:rPr>
          <w:sz w:val="18"/>
          <w:szCs w:val="18"/>
        </w:rPr>
      </w:pPr>
    </w:p>
    <w:p w:rsidR="00764246" w:rsidRDefault="00EA5A4C">
      <w:pPr>
        <w:spacing w:line="373" w:lineRule="auto"/>
        <w:ind w:right="373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Kes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an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I.  </w:t>
      </w:r>
      <w:r>
        <w:rPr>
          <w:rFonts w:ascii="Arial" w:eastAsia="Arial" w:hAnsi="Arial" w:cs="Arial"/>
          <w:spacing w:val="-3"/>
        </w:rPr>
        <w:t>2</w:t>
      </w:r>
      <w:r>
        <w:rPr>
          <w:rFonts w:ascii="Arial" w:eastAsia="Arial" w:hAnsi="Arial" w:cs="Arial"/>
        </w:rPr>
        <w:t>00</w:t>
      </w:r>
      <w:r>
        <w:rPr>
          <w:rFonts w:ascii="Arial" w:eastAsia="Arial" w:hAnsi="Arial" w:cs="Arial"/>
          <w:spacing w:val="-2"/>
        </w:rPr>
        <w:t>7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i/>
          <w:w w:val="104"/>
        </w:rPr>
        <w:t>Pr</w:t>
      </w:r>
      <w:r>
        <w:rPr>
          <w:rFonts w:ascii="Arial" w:eastAsia="Arial" w:hAnsi="Arial" w:cs="Arial"/>
          <w:i/>
          <w:spacing w:val="-2"/>
          <w:w w:val="104"/>
        </w:rPr>
        <w:t>o</w:t>
      </w:r>
      <w:r>
        <w:rPr>
          <w:rFonts w:ascii="Arial" w:eastAsia="Arial" w:hAnsi="Arial" w:cs="Arial"/>
          <w:i/>
          <w:w w:val="104"/>
        </w:rPr>
        <w:t xml:space="preserve">fil </w:t>
      </w:r>
      <w:r>
        <w:rPr>
          <w:rFonts w:ascii="Arial" w:eastAsia="Arial" w:hAnsi="Arial" w:cs="Arial"/>
          <w:i/>
          <w:spacing w:val="-2"/>
        </w:rPr>
        <w:t>K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hatan</w:t>
      </w:r>
      <w:r>
        <w:rPr>
          <w:rFonts w:ascii="Arial" w:eastAsia="Arial" w:hAnsi="Arial" w:cs="Arial"/>
          <w:i/>
          <w:spacing w:val="9"/>
        </w:rPr>
        <w:t xml:space="preserve"> </w:t>
      </w:r>
      <w:r>
        <w:rPr>
          <w:rFonts w:ascii="Arial" w:eastAsia="Arial" w:hAnsi="Arial" w:cs="Arial"/>
          <w:i/>
          <w:spacing w:val="-2"/>
        </w:rPr>
        <w:t>P</w:t>
      </w:r>
      <w:r>
        <w:rPr>
          <w:rFonts w:ascii="Arial" w:eastAsia="Arial" w:hAnsi="Arial" w:cs="Arial"/>
          <w:i/>
        </w:rPr>
        <w:t>rov</w:t>
      </w:r>
      <w:r>
        <w:rPr>
          <w:rFonts w:ascii="Arial" w:eastAsia="Arial" w:hAnsi="Arial" w:cs="Arial"/>
          <w:i/>
          <w:spacing w:val="-2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s</w:t>
      </w:r>
      <w:r>
        <w:rPr>
          <w:rFonts w:ascii="Arial" w:eastAsia="Arial" w:hAnsi="Arial" w:cs="Arial"/>
          <w:i/>
        </w:rPr>
        <w:t>i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i/>
          <w:spacing w:val="-1"/>
        </w:rPr>
        <w:t>D</w:t>
      </w:r>
      <w:r>
        <w:rPr>
          <w:rFonts w:ascii="Arial" w:eastAsia="Arial" w:hAnsi="Arial" w:cs="Arial"/>
          <w:i/>
          <w:spacing w:val="-3"/>
        </w:rPr>
        <w:t>a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2"/>
        </w:rPr>
        <w:t>r</w:t>
      </w:r>
      <w:r>
        <w:rPr>
          <w:rFonts w:ascii="Arial" w:eastAsia="Arial" w:hAnsi="Arial" w:cs="Arial"/>
          <w:i/>
        </w:rPr>
        <w:t xml:space="preserve">ah </w:t>
      </w:r>
      <w:r>
        <w:rPr>
          <w:rFonts w:ascii="Arial" w:eastAsia="Arial" w:hAnsi="Arial" w:cs="Arial"/>
          <w:i/>
          <w:w w:val="104"/>
        </w:rPr>
        <w:t>Isti</w:t>
      </w:r>
      <w:r>
        <w:rPr>
          <w:rFonts w:ascii="Arial" w:eastAsia="Arial" w:hAnsi="Arial" w:cs="Arial"/>
          <w:i/>
          <w:spacing w:val="-3"/>
          <w:w w:val="104"/>
        </w:rPr>
        <w:t>m</w:t>
      </w:r>
      <w:r>
        <w:rPr>
          <w:rFonts w:ascii="Arial" w:eastAsia="Arial" w:hAnsi="Arial" w:cs="Arial"/>
          <w:i/>
          <w:spacing w:val="2"/>
          <w:w w:val="104"/>
        </w:rPr>
        <w:t>e</w:t>
      </w:r>
      <w:r>
        <w:rPr>
          <w:rFonts w:ascii="Arial" w:eastAsia="Arial" w:hAnsi="Arial" w:cs="Arial"/>
          <w:i/>
          <w:spacing w:val="-6"/>
          <w:w w:val="104"/>
        </w:rPr>
        <w:t>w</w:t>
      </w:r>
      <w:r>
        <w:rPr>
          <w:rFonts w:ascii="Arial" w:eastAsia="Arial" w:hAnsi="Arial" w:cs="Arial"/>
          <w:i/>
          <w:w w:val="104"/>
        </w:rPr>
        <w:t xml:space="preserve">a </w:t>
      </w:r>
      <w:proofErr w:type="gramStart"/>
      <w:r>
        <w:rPr>
          <w:rFonts w:ascii="Arial" w:eastAsia="Arial" w:hAnsi="Arial" w:cs="Arial"/>
          <w:i/>
          <w:spacing w:val="-2"/>
        </w:rPr>
        <w:t>Y</w:t>
      </w:r>
      <w:r>
        <w:rPr>
          <w:rFonts w:ascii="Arial" w:eastAsia="Arial" w:hAnsi="Arial" w:cs="Arial"/>
          <w:i/>
        </w:rPr>
        <w:t>og</w:t>
      </w:r>
      <w:r>
        <w:rPr>
          <w:rFonts w:ascii="Arial" w:eastAsia="Arial" w:hAnsi="Arial" w:cs="Arial"/>
          <w:i/>
          <w:spacing w:val="-2"/>
        </w:rPr>
        <w:t>y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k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2"/>
        </w:rPr>
        <w:t>r</w:t>
      </w:r>
      <w:r>
        <w:rPr>
          <w:rFonts w:ascii="Arial" w:eastAsia="Arial" w:hAnsi="Arial" w:cs="Arial"/>
          <w:i/>
        </w:rPr>
        <w:t xml:space="preserve">ta </w:t>
      </w:r>
      <w:r>
        <w:rPr>
          <w:rFonts w:ascii="Arial" w:eastAsia="Arial" w:hAnsi="Arial" w:cs="Arial"/>
          <w:i/>
          <w:spacing w:val="35"/>
        </w:rPr>
        <w:t xml:space="preserve"> 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</w:rPr>
        <w:t xml:space="preserve">  </w:t>
      </w:r>
      <w:proofErr w:type="gramStart"/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og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akar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1"/>
          <w:w w:val="104"/>
        </w:rPr>
        <w:t>D</w:t>
      </w:r>
      <w:r>
        <w:rPr>
          <w:rFonts w:ascii="Arial" w:eastAsia="Arial" w:hAnsi="Arial" w:cs="Arial"/>
          <w:w w:val="104"/>
        </w:rPr>
        <w:t>in</w:t>
      </w:r>
      <w:r>
        <w:rPr>
          <w:rFonts w:ascii="Arial" w:eastAsia="Arial" w:hAnsi="Arial" w:cs="Arial"/>
          <w:spacing w:val="-2"/>
          <w:w w:val="104"/>
        </w:rPr>
        <w:t>a</w:t>
      </w:r>
      <w:r>
        <w:rPr>
          <w:rFonts w:ascii="Arial" w:eastAsia="Arial" w:hAnsi="Arial" w:cs="Arial"/>
          <w:w w:val="104"/>
        </w:rPr>
        <w:t xml:space="preserve">s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2"/>
        </w:rPr>
        <w:t>Pr</w:t>
      </w:r>
      <w:r>
        <w:rPr>
          <w:rFonts w:ascii="Arial" w:eastAsia="Arial" w:hAnsi="Arial" w:cs="Arial"/>
        </w:rPr>
        <w:t>ov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nsi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1"/>
          <w:w w:val="104"/>
        </w:rPr>
        <w:t>D</w:t>
      </w:r>
      <w:r>
        <w:rPr>
          <w:rFonts w:ascii="Arial" w:eastAsia="Arial" w:hAnsi="Arial" w:cs="Arial"/>
          <w:w w:val="104"/>
        </w:rPr>
        <w:t>IY</w:t>
      </w:r>
    </w:p>
    <w:p w:rsidR="00764246" w:rsidRDefault="00764246">
      <w:pPr>
        <w:spacing w:before="9" w:line="180" w:lineRule="exact"/>
        <w:rPr>
          <w:sz w:val="18"/>
          <w:szCs w:val="18"/>
        </w:rPr>
      </w:pPr>
    </w:p>
    <w:p w:rsidR="00764246" w:rsidRDefault="00EA5A4C">
      <w:pPr>
        <w:ind w:right="373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</w:rPr>
        <w:t xml:space="preserve">ahfoedz     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</w:rPr>
        <w:t>Irh</w:t>
      </w:r>
      <w:r>
        <w:rPr>
          <w:rFonts w:ascii="Arial" w:eastAsia="Arial" w:hAnsi="Arial" w:cs="Arial"/>
          <w:spacing w:val="-6"/>
        </w:rPr>
        <w:t>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 xml:space="preserve">,     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-2"/>
        </w:rPr>
        <w:t>(</w:t>
      </w:r>
      <w:r>
        <w:rPr>
          <w:rFonts w:ascii="Arial" w:eastAsia="Arial" w:hAnsi="Arial" w:cs="Arial"/>
        </w:rPr>
        <w:t>20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</w:rPr>
        <w:t>3).</w:t>
      </w:r>
      <w:proofErr w:type="gramEnd"/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i/>
          <w:w w:val="104"/>
        </w:rPr>
        <w:t>Me</w:t>
      </w:r>
      <w:r>
        <w:rPr>
          <w:rFonts w:ascii="Arial" w:eastAsia="Arial" w:hAnsi="Arial" w:cs="Arial"/>
          <w:i/>
          <w:spacing w:val="-1"/>
          <w:w w:val="104"/>
        </w:rPr>
        <w:t>t</w:t>
      </w:r>
      <w:r>
        <w:rPr>
          <w:rFonts w:ascii="Arial" w:eastAsia="Arial" w:hAnsi="Arial" w:cs="Arial"/>
          <w:i/>
          <w:w w:val="104"/>
        </w:rPr>
        <w:t>ode</w:t>
      </w:r>
    </w:p>
    <w:p w:rsidR="00764246" w:rsidRDefault="00764246">
      <w:pPr>
        <w:spacing w:before="8" w:line="120" w:lineRule="exact"/>
        <w:rPr>
          <w:sz w:val="12"/>
          <w:szCs w:val="12"/>
        </w:rPr>
      </w:pPr>
    </w:p>
    <w:p w:rsidR="00764246" w:rsidRDefault="00EA5A4C">
      <w:pPr>
        <w:ind w:right="114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spacing w:val="-2"/>
        </w:rPr>
        <w:t>P</w:t>
      </w:r>
      <w:r>
        <w:rPr>
          <w:rFonts w:ascii="Arial" w:eastAsia="Arial" w:hAnsi="Arial" w:cs="Arial"/>
          <w:i/>
        </w:rPr>
        <w:t>en</w:t>
      </w:r>
      <w:r>
        <w:rPr>
          <w:rFonts w:ascii="Arial" w:eastAsia="Arial" w:hAnsi="Arial" w:cs="Arial"/>
          <w:i/>
          <w:spacing w:val="-2"/>
        </w:rPr>
        <w:t>e</w:t>
      </w:r>
      <w:r>
        <w:rPr>
          <w:rFonts w:ascii="Arial" w:eastAsia="Arial" w:hAnsi="Arial" w:cs="Arial"/>
          <w:i/>
        </w:rPr>
        <w:t>l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ti</w:t>
      </w:r>
      <w:r>
        <w:rPr>
          <w:rFonts w:ascii="Arial" w:eastAsia="Arial" w:hAnsi="Arial" w:cs="Arial"/>
          <w:i/>
          <w:spacing w:val="-1"/>
        </w:rPr>
        <w:t>an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aka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a: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-3"/>
          <w:w w:val="104"/>
        </w:rPr>
        <w:t>F</w:t>
      </w:r>
      <w:r>
        <w:rPr>
          <w:rFonts w:ascii="Arial" w:eastAsia="Arial" w:hAnsi="Arial" w:cs="Arial"/>
          <w:w w:val="104"/>
        </w:rPr>
        <w:t>i</w:t>
      </w:r>
      <w:r>
        <w:rPr>
          <w:rFonts w:ascii="Arial" w:eastAsia="Arial" w:hAnsi="Arial" w:cs="Arial"/>
          <w:spacing w:val="2"/>
          <w:w w:val="104"/>
        </w:rPr>
        <w:t>t</w:t>
      </w:r>
      <w:r>
        <w:rPr>
          <w:rFonts w:ascii="Arial" w:eastAsia="Arial" w:hAnsi="Arial" w:cs="Arial"/>
          <w:w w:val="104"/>
        </w:rPr>
        <w:t>r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spacing w:val="2"/>
          <w:w w:val="104"/>
        </w:rPr>
        <w:t>m</w:t>
      </w:r>
      <w:r>
        <w:rPr>
          <w:rFonts w:ascii="Arial" w:eastAsia="Arial" w:hAnsi="Arial" w:cs="Arial"/>
          <w:w w:val="104"/>
        </w:rPr>
        <w:t>a</w:t>
      </w:r>
      <w:r>
        <w:rPr>
          <w:rFonts w:ascii="Arial" w:eastAsia="Arial" w:hAnsi="Arial" w:cs="Arial"/>
          <w:spacing w:val="-6"/>
          <w:w w:val="104"/>
        </w:rPr>
        <w:t>y</w:t>
      </w:r>
      <w:r>
        <w:rPr>
          <w:rFonts w:ascii="Arial" w:eastAsia="Arial" w:hAnsi="Arial" w:cs="Arial"/>
          <w:w w:val="104"/>
        </w:rPr>
        <w:t>a</w:t>
      </w:r>
    </w:p>
    <w:p w:rsidR="00764246" w:rsidRDefault="00764246">
      <w:pPr>
        <w:spacing w:before="5" w:line="100" w:lineRule="exact"/>
        <w:rPr>
          <w:sz w:val="11"/>
          <w:szCs w:val="11"/>
        </w:rPr>
      </w:pPr>
    </w:p>
    <w:p w:rsidR="00764246" w:rsidRDefault="00764246">
      <w:pPr>
        <w:spacing w:line="200" w:lineRule="exact"/>
      </w:pPr>
    </w:p>
    <w:p w:rsidR="00764246" w:rsidRDefault="00EA5A4C">
      <w:pPr>
        <w:spacing w:line="375" w:lineRule="auto"/>
        <w:ind w:right="376"/>
        <w:jc w:val="both"/>
        <w:rPr>
          <w:rFonts w:ascii="Arial" w:eastAsia="Arial" w:hAnsi="Arial" w:cs="Arial"/>
        </w:rPr>
        <w:sectPr w:rsidR="00764246">
          <w:type w:val="continuous"/>
          <w:pgSz w:w="12240" w:h="15840"/>
          <w:pgMar w:top="1480" w:right="1720" w:bottom="280" w:left="1480" w:header="720" w:footer="720" w:gutter="0"/>
          <w:cols w:num="2" w:space="720" w:equalWidth="0">
            <w:col w:w="3973" w:space="792"/>
            <w:col w:w="4275"/>
          </w:cols>
        </w:sectPr>
      </w:pPr>
      <w:proofErr w:type="gramStart"/>
      <w:r>
        <w:rPr>
          <w:rFonts w:ascii="Arial" w:eastAsia="Arial" w:hAnsi="Arial" w:cs="Arial"/>
          <w:spacing w:val="3"/>
        </w:rPr>
        <w:t>W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20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</w:rPr>
        <w:t>0.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i/>
          <w:spacing w:val="-4"/>
        </w:rPr>
        <w:t>G</w:t>
      </w:r>
      <w:r>
        <w:rPr>
          <w:rFonts w:ascii="Arial" w:eastAsia="Arial" w:hAnsi="Arial" w:cs="Arial"/>
          <w:i/>
        </w:rPr>
        <w:t>i</w:t>
      </w:r>
      <w:r>
        <w:rPr>
          <w:rFonts w:ascii="Arial" w:eastAsia="Arial" w:hAnsi="Arial" w:cs="Arial"/>
          <w:i/>
          <w:spacing w:val="-4"/>
        </w:rPr>
        <w:t>z</w:t>
      </w:r>
      <w:r>
        <w:rPr>
          <w:rFonts w:ascii="Arial" w:eastAsia="Arial" w:hAnsi="Arial" w:cs="Arial"/>
          <w:i/>
        </w:rPr>
        <w:t xml:space="preserve">i </w:t>
      </w:r>
      <w:r>
        <w:rPr>
          <w:rFonts w:ascii="Arial" w:eastAsia="Arial" w:hAnsi="Arial" w:cs="Arial"/>
          <w:i/>
          <w:spacing w:val="-1"/>
          <w:w w:val="104"/>
        </w:rPr>
        <w:t>R</w:t>
      </w:r>
      <w:r>
        <w:rPr>
          <w:rFonts w:ascii="Arial" w:eastAsia="Arial" w:hAnsi="Arial" w:cs="Arial"/>
          <w:i/>
          <w:w w:val="104"/>
        </w:rPr>
        <w:t>epr</w:t>
      </w:r>
      <w:r>
        <w:rPr>
          <w:rFonts w:ascii="Arial" w:eastAsia="Arial" w:hAnsi="Arial" w:cs="Arial"/>
          <w:i/>
          <w:spacing w:val="-1"/>
          <w:w w:val="104"/>
        </w:rPr>
        <w:t>o</w:t>
      </w:r>
      <w:r>
        <w:rPr>
          <w:rFonts w:ascii="Arial" w:eastAsia="Arial" w:hAnsi="Arial" w:cs="Arial"/>
          <w:i/>
          <w:w w:val="104"/>
        </w:rPr>
        <w:t>du</w:t>
      </w:r>
      <w:r>
        <w:rPr>
          <w:rFonts w:ascii="Arial" w:eastAsia="Arial" w:hAnsi="Arial" w:cs="Arial"/>
          <w:i/>
          <w:spacing w:val="-2"/>
          <w:w w:val="104"/>
        </w:rPr>
        <w:t>k</w:t>
      </w:r>
      <w:r>
        <w:rPr>
          <w:rFonts w:ascii="Arial" w:eastAsia="Arial" w:hAnsi="Arial" w:cs="Arial"/>
          <w:i/>
          <w:spacing w:val="2"/>
          <w:w w:val="104"/>
        </w:rPr>
        <w:t>s</w:t>
      </w:r>
      <w:r>
        <w:rPr>
          <w:rFonts w:ascii="Arial" w:eastAsia="Arial" w:hAnsi="Arial" w:cs="Arial"/>
          <w:i/>
          <w:spacing w:val="-3"/>
          <w:w w:val="104"/>
        </w:rPr>
        <w:t>i</w:t>
      </w:r>
      <w:r>
        <w:rPr>
          <w:rFonts w:ascii="Arial" w:eastAsia="Arial" w:hAnsi="Arial" w:cs="Arial"/>
          <w:w w:val="104"/>
        </w:rPr>
        <w:t xml:space="preserve">. 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aka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4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w w:val="104"/>
        </w:rPr>
        <w:t>R</w:t>
      </w:r>
      <w:r>
        <w:rPr>
          <w:rFonts w:ascii="Arial" w:eastAsia="Arial" w:hAnsi="Arial" w:cs="Arial"/>
          <w:spacing w:val="-2"/>
          <w:w w:val="104"/>
        </w:rPr>
        <w:t>i</w:t>
      </w:r>
      <w:r>
        <w:rPr>
          <w:rFonts w:ascii="Arial" w:eastAsia="Arial" w:hAnsi="Arial" w:cs="Arial"/>
          <w:w w:val="104"/>
        </w:rPr>
        <w:t>h</w:t>
      </w:r>
      <w:r>
        <w:rPr>
          <w:rFonts w:ascii="Arial" w:eastAsia="Arial" w:hAnsi="Arial" w:cs="Arial"/>
          <w:spacing w:val="-1"/>
          <w:w w:val="104"/>
        </w:rPr>
        <w:t>a</w:t>
      </w:r>
      <w:r>
        <w:rPr>
          <w:rFonts w:ascii="Arial" w:eastAsia="Arial" w:hAnsi="Arial" w:cs="Arial"/>
          <w:w w:val="104"/>
        </w:rPr>
        <w:t>n</w:t>
      </w: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line="200" w:lineRule="exact"/>
      </w:pPr>
    </w:p>
    <w:p w:rsidR="00764246" w:rsidRDefault="00764246">
      <w:pPr>
        <w:spacing w:before="3" w:line="280" w:lineRule="exact"/>
        <w:rPr>
          <w:sz w:val="28"/>
          <w:szCs w:val="28"/>
        </w:rPr>
      </w:pPr>
    </w:p>
    <w:p w:rsidR="00764246" w:rsidRDefault="00EA5A4C">
      <w:pPr>
        <w:spacing w:before="16"/>
        <w:ind w:right="119"/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11</w:t>
      </w:r>
    </w:p>
    <w:sectPr w:rsidR="00764246">
      <w:footerReference w:type="default" r:id="rId17"/>
      <w:pgSz w:w="12240" w:h="15840"/>
      <w:pgMar w:top="1480" w:right="1320" w:bottom="280" w:left="1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5A4C" w:rsidRDefault="00EA5A4C">
      <w:r>
        <w:separator/>
      </w:r>
    </w:p>
  </w:endnote>
  <w:endnote w:type="continuationSeparator" w:id="0">
    <w:p w:rsidR="00EA5A4C" w:rsidRDefault="00EA5A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246" w:rsidRDefault="00EA5A4C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02.15pt;margin-top:733.8pt;width:4.4pt;height:12.4pt;z-index:-251659776;mso-position-horizontal-relative:page;mso-position-vertical-relative:page" filled="f" stroked="f">
          <v:textbox inset="0,0,0,0">
            <w:txbxContent>
              <w:p w:rsidR="00764246" w:rsidRDefault="00EA5A4C">
                <w:pPr>
                  <w:spacing w:line="220" w:lineRule="exact"/>
                  <w:ind w:left="20" w:right="-31"/>
                  <w:rPr>
                    <w:rFonts w:ascii="Calibri" w:eastAsia="Calibri" w:hAnsi="Calibri" w:cs="Calibri"/>
                  </w:rPr>
                </w:pPr>
                <w:proofErr w:type="gramStart"/>
                <w:r>
                  <w:rPr>
                    <w:rFonts w:ascii="Calibri" w:eastAsia="Calibri" w:hAnsi="Calibri" w:cs="Calibri"/>
                    <w:w w:val="104"/>
                    <w:position w:val="1"/>
                  </w:rPr>
                  <w:t>i</w:t>
                </w:r>
                <w:proofErr w:type="gramEnd"/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246" w:rsidRDefault="00764246">
    <w:pPr>
      <w:spacing w:line="0" w:lineRule="atLeast"/>
      <w:rPr>
        <w:sz w:val="0"/>
        <w:szCs w:val="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246" w:rsidRDefault="00EA5A4C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98.4pt;margin-top:733.8pt;width:9.3pt;height:12.4pt;z-index:-251658752;mso-position-horizontal-relative:page;mso-position-vertical-relative:page" filled="f" stroked="f">
          <v:textbox inset="0,0,0,0">
            <w:txbxContent>
              <w:p w:rsidR="00764246" w:rsidRDefault="00EA5A4C">
                <w:pPr>
                  <w:spacing w:line="220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w w:val="104"/>
                    <w:position w:val="1"/>
                  </w:rPr>
                  <w:instrText xml:space="preserve"> PAGE </w:instrText>
                </w:r>
                <w:r>
                  <w:fldChar w:fldCharType="separate"/>
                </w:r>
                <w:r w:rsidR="007226D3">
                  <w:rPr>
                    <w:rFonts w:ascii="Calibri" w:eastAsia="Calibri" w:hAnsi="Calibri" w:cs="Calibri"/>
                    <w:noProof/>
                    <w:w w:val="104"/>
                    <w:position w:val="1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246" w:rsidRDefault="00EA5A4C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93pt;margin-top:733.8pt;width:14.7pt;height:12.4pt;z-index:-251657728;mso-position-horizontal-relative:page;mso-position-vertical-relative:page" filled="f" stroked="f">
          <v:textbox inset="0,0,0,0">
            <w:txbxContent>
              <w:p w:rsidR="00764246" w:rsidRDefault="00EA5A4C">
                <w:pPr>
                  <w:spacing w:line="220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w w:val="104"/>
                    <w:position w:val="1"/>
                  </w:rPr>
                  <w:instrText xml:space="preserve"> PAGE </w:instrText>
                </w:r>
                <w:r>
                  <w:fldChar w:fldCharType="separate"/>
                </w:r>
                <w:r w:rsidR="007226D3">
                  <w:rPr>
                    <w:rFonts w:ascii="Calibri" w:eastAsia="Calibri" w:hAnsi="Calibri" w:cs="Calibri"/>
                    <w:noProof/>
                    <w:w w:val="104"/>
                    <w:position w:val="1"/>
                  </w:rPr>
                  <w:t>10</w:t>
                </w:r>
                <w:r>
                  <w:fldChar w:fldCharType="end"/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w w:val="104"/>
                    <w:position w:val="1"/>
                  </w:rPr>
                  <w:instrText xml:space="preserve"> PAGE </w:instrText>
                </w:r>
                <w:r>
                  <w:fldChar w:fldCharType="separate"/>
                </w:r>
                <w:r w:rsidR="007226D3">
                  <w:rPr>
                    <w:rFonts w:ascii="Calibri" w:eastAsia="Calibri" w:hAnsi="Calibri" w:cs="Calibri"/>
                    <w:noProof/>
                    <w:w w:val="104"/>
                    <w:position w:val="1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246" w:rsidRDefault="00764246">
    <w:pPr>
      <w:spacing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5A4C" w:rsidRDefault="00EA5A4C">
      <w:r>
        <w:separator/>
      </w:r>
    </w:p>
  </w:footnote>
  <w:footnote w:type="continuationSeparator" w:id="0">
    <w:p w:rsidR="00EA5A4C" w:rsidRDefault="00EA5A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6B545E"/>
    <w:multiLevelType w:val="multilevel"/>
    <w:tmpl w:val="BCDE38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64246"/>
    <w:rsid w:val="007226D3"/>
    <w:rsid w:val="00764246"/>
    <w:rsid w:val="00EA5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7226D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hyperlink" Target="http://elibrary.almaata.ac.id/544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mailto:syafiq@ui.ac.id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a-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3899</Words>
  <Characters>22227</Characters>
  <Application>Microsoft Office Word</Application>
  <DocSecurity>0</DocSecurity>
  <Lines>185</Lines>
  <Paragraphs>52</Paragraphs>
  <ScaleCrop>false</ScaleCrop>
  <Company/>
  <LinksUpToDate>false</LinksUpToDate>
  <CharactersWithSpaces>26074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 Wahyu</cp:lastModifiedBy>
  <cp:revision>2</cp:revision>
  <dcterms:created xsi:type="dcterms:W3CDTF">2018-05-28T07:38:00Z</dcterms:created>
  <dcterms:modified xsi:type="dcterms:W3CDTF">2018-05-28T07:39:00Z</dcterms:modified>
</cp:coreProperties>
</file>